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p w14:paraId="7B8E64B5" w14:textId="77777777" w:rsidR="00701B79" w:rsidRDefault="001107CC" w:rsidP="00566A61">
      <w:pPr>
        <w:tabs>
          <w:tab w:val="left" w:pos="1418"/>
        </w:tabs>
        <w:rPr>
          <w:noProof/>
        </w:rPr>
      </w:pPr>
      <w:r>
        <w:rPr>
          <w:noProof/>
        </w:rPr>
        <mc:AlternateContent>
          <mc:Choice Requires="wps">
            <w:drawing>
              <wp:anchor distT="0" distB="0" distL="114300" distR="114300" simplePos="0" relativeHeight="251585536" behindDoc="0" locked="0" layoutInCell="1" allowOverlap="1" wp14:anchorId="47D285A4" wp14:editId="725DCE99">
                <wp:simplePos x="0" y="0"/>
                <wp:positionH relativeFrom="page">
                  <wp:posOffset>2223135</wp:posOffset>
                </wp:positionH>
                <wp:positionV relativeFrom="page">
                  <wp:posOffset>575310</wp:posOffset>
                </wp:positionV>
                <wp:extent cx="1485900" cy="342900"/>
                <wp:effectExtent l="0" t="0" r="0" b="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8CE54" w14:textId="77777777" w:rsidR="007349FA" w:rsidRDefault="007349FA">
                            <w:pPr>
                              <w:spacing w:line="240" w:lineRule="atLeast"/>
                              <w:rPr>
                                <w:b/>
                                <w:color w:val="FFFFFF"/>
                                <w:sz w:val="18"/>
                              </w:rPr>
                            </w:pPr>
                            <w:r>
                              <w:rPr>
                                <w:b/>
                                <w:color w:val="FFFFFF"/>
                                <w:sz w:val="18"/>
                              </w:rPr>
                              <w:t xml:space="preserve">Newsletter, </w:t>
                            </w:r>
                            <w:r w:rsidR="0050426A">
                              <w:rPr>
                                <w:b/>
                                <w:color w:val="FFFFFF"/>
                                <w:sz w:val="18"/>
                              </w:rPr>
                              <w:t>S</w:t>
                            </w:r>
                            <w:r w:rsidR="001107CC">
                              <w:rPr>
                                <w:b/>
                                <w:color w:val="FFFFFF"/>
                                <w:sz w:val="18"/>
                              </w:rPr>
                              <w:t>ummer</w:t>
                            </w:r>
                          </w:p>
                          <w:p w14:paraId="31405890" w14:textId="77777777" w:rsidR="00394140" w:rsidRPr="009B40D4" w:rsidRDefault="001107CC">
                            <w:pPr>
                              <w:spacing w:line="240" w:lineRule="atLeast"/>
                              <w:rPr>
                                <w:b/>
                                <w:color w:val="FFFFFF"/>
                                <w:sz w:val="18"/>
                              </w:rPr>
                            </w:pPr>
                            <w:r>
                              <w:rPr>
                                <w:b/>
                                <w:color w:val="FFFFFF"/>
                                <w:sz w:val="18"/>
                              </w:rPr>
                              <w:t xml:space="preserve">July - August </w:t>
                            </w:r>
                            <w:r w:rsidR="00A346D5">
                              <w:rPr>
                                <w:b/>
                                <w:color w:val="FFFFFF"/>
                                <w:sz w:val="18"/>
                              </w:rPr>
                              <w:t>2</w:t>
                            </w:r>
                            <w:r w:rsidR="007349FA">
                              <w:rPr>
                                <w:b/>
                                <w:color w:val="FFFFFF"/>
                                <w:sz w:val="18"/>
                              </w:rPr>
                              <w:t>0</w:t>
                            </w:r>
                            <w:r w:rsidR="001B69FF">
                              <w:rPr>
                                <w:b/>
                                <w:color w:val="FFFFFF"/>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75.05pt;margin-top:45.3pt;width:117pt;height:27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" filled="f" stroked="f">
                <v:path arrowok="t"/>
                <v:textbox inset="0,0,0,0">
                  <w:txbxContent>
                    <w:p w:rsidR="007349FA" w:rsidRDefault="007349FA">
                      <w:pPr>
                        <w:spacing w:line="240" w:lineRule="atLeast"/>
                        <w:rPr>
                          <w:b/>
                          <w:color w:val="FFFFFF"/>
                          <w:sz w:val="18"/>
                        </w:rPr>
                      </w:pPr>
                      <w:r>
                        <w:rPr>
                          <w:b/>
                          <w:color w:val="FFFFFF"/>
                          <w:sz w:val="18"/>
                        </w:rPr>
                        <w:t xml:space="preserve">Newsletter, </w:t>
                      </w:r>
                      <w:r w:rsidR="0050426A">
                        <w:rPr>
                          <w:b/>
                          <w:color w:val="FFFFFF"/>
                          <w:sz w:val="18"/>
                        </w:rPr>
                        <w:t>S</w:t>
                      </w:r>
                      <w:r w:rsidR="001107CC">
                        <w:rPr>
                          <w:b/>
                          <w:color w:val="FFFFFF"/>
                          <w:sz w:val="18"/>
                        </w:rPr>
                        <w:t>ummer</w:t>
                      </w:r>
                    </w:p>
                    <w:p w:rsidR="00394140" w:rsidRPr="009B40D4" w:rsidRDefault="001107CC">
                      <w:pPr>
                        <w:spacing w:line="240" w:lineRule="atLeast"/>
                        <w:rPr>
                          <w:b/>
                          <w:color w:val="FFFFFF"/>
                          <w:sz w:val="18"/>
                        </w:rPr>
                      </w:pPr>
                      <w:r>
                        <w:rPr>
                          <w:b/>
                          <w:color w:val="FFFFFF"/>
                          <w:sz w:val="18"/>
                        </w:rPr>
                        <w:t xml:space="preserve">July - August </w:t>
                      </w:r>
                      <w:r w:rsidR="00A346D5">
                        <w:rPr>
                          <w:b/>
                          <w:color w:val="FFFFFF"/>
                          <w:sz w:val="18"/>
                        </w:rPr>
                        <w:t>2</w:t>
                      </w:r>
                      <w:r w:rsidR="007349FA">
                        <w:rPr>
                          <w:b/>
                          <w:color w:val="FFFFFF"/>
                          <w:sz w:val="18"/>
                        </w:rPr>
                        <w:t>0</w:t>
                      </w:r>
                      <w:r w:rsidR="001B69FF">
                        <w:rPr>
                          <w:b/>
                          <w:color w:val="FFFFFF"/>
                          <w:sz w:val="18"/>
                        </w:rPr>
                        <w:t>20</w:t>
                      </w:r>
                    </w:p>
                  </w:txbxContent>
                </v:textbox>
                <w10:wrap anchorx="page" anchory="page"/>
              </v:shape>
            </w:pict>
          </mc:Fallback>
        </mc:AlternateContent>
      </w:r>
      <w:r>
        <w:rPr>
          <w:noProof/>
        </w:rPr>
        <mc:AlternateContent>
          <mc:Choice Requires="wps">
            <w:drawing>
              <wp:anchor distT="0" distB="0" distL="114300" distR="114300" simplePos="0" relativeHeight="251586560" behindDoc="0" locked="0" layoutInCell="1" allowOverlap="1" wp14:anchorId="13CBC49D" wp14:editId="0B42666C">
                <wp:simplePos x="0" y="0"/>
                <wp:positionH relativeFrom="page">
                  <wp:posOffset>2286000</wp:posOffset>
                </wp:positionH>
                <wp:positionV relativeFrom="page">
                  <wp:posOffset>914400</wp:posOffset>
                </wp:positionV>
                <wp:extent cx="4739005" cy="80010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390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6F87CC1" w14:textId="77777777" w:rsidR="00394140" w:rsidRPr="004824C3" w:rsidRDefault="00394140">
                            <w:pPr>
                              <w:pStyle w:val="Masthead"/>
                              <w:rPr>
                                <w:sz w:val="72"/>
                                <w:szCs w:val="72"/>
                              </w:rPr>
                            </w:pPr>
                            <w:r>
                              <w:rPr>
                                <w:sz w:val="72"/>
                                <w:szCs w:val="72"/>
                              </w:rPr>
                              <w:t>P</w:t>
                            </w:r>
                            <w:r w:rsidRPr="004824C3">
                              <w:rPr>
                                <w:sz w:val="72"/>
                                <w:szCs w:val="72"/>
                              </w:rPr>
                              <w:t>INERIDGE Chapter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180pt;margin-top:1in;width:373.15pt;height:6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" filled="f" stroked="f" strokecolor="white">
                <v:path arrowok="t"/>
                <v:textbox inset="0,0,0,0">
                  <w:txbxContent>
                    <w:p w:rsidR="00394140" w:rsidRPr="004824C3" w:rsidRDefault="00394140">
                      <w:pPr>
                        <w:pStyle w:val="Masthead"/>
                        <w:rPr>
                          <w:sz w:val="72"/>
                          <w:szCs w:val="72"/>
                        </w:rPr>
                      </w:pPr>
                      <w:r>
                        <w:rPr>
                          <w:sz w:val="72"/>
                          <w:szCs w:val="72"/>
                        </w:rPr>
                        <w:t>P</w:t>
                      </w:r>
                      <w:r w:rsidRPr="004824C3">
                        <w:rPr>
                          <w:sz w:val="72"/>
                          <w:szCs w:val="72"/>
                        </w:rPr>
                        <w:t>INERIDGE Chapter</w:t>
                      </w:r>
                    </w:p>
                  </w:txbxContent>
                </v:textbox>
                <w10:wrap anchorx="page" anchory="page"/>
              </v:shape>
            </w:pict>
          </mc:Fallback>
        </mc:AlternateContent>
      </w:r>
      <w:r>
        <w:rPr>
          <w:noProof/>
        </w:rPr>
        <mc:AlternateContent>
          <mc:Choice Requires="wps">
            <w:drawing>
              <wp:anchor distT="0" distB="0" distL="114300" distR="114300" simplePos="0" relativeHeight="251575296" behindDoc="0" locked="0" layoutInCell="1" allowOverlap="1" wp14:anchorId="0D5FF73B" wp14:editId="359C5C8A">
                <wp:simplePos x="0" y="0"/>
                <wp:positionH relativeFrom="page">
                  <wp:posOffset>2171700</wp:posOffset>
                </wp:positionH>
                <wp:positionV relativeFrom="page">
                  <wp:posOffset>474980</wp:posOffset>
                </wp:positionV>
                <wp:extent cx="5257800" cy="1197610"/>
                <wp:effectExtent l="0" t="0" r="0" b="0"/>
                <wp:wrapNone/>
                <wp:docPr id="21"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197610"/>
                        </a:xfrm>
                        <a:prstGeom prst="rect">
                          <a:avLst/>
                        </a:prstGeom>
                        <a:solidFill>
                          <a:srgbClr val="663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35121" id="DOM 2" o:spid="_x0000_s1026" style="position:absolute;margin-left:171pt;margin-top:37.4pt;width:414pt;height:94.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" fillcolor="#63f" stroked="f">
                <v:path arrowok="t"/>
                <w10:wrap anchorx="page" anchory="page"/>
              </v:rect>
            </w:pict>
          </mc:Fallback>
        </mc:AlternateContent>
      </w:r>
      <w:r w:rsidR="005A220A">
        <w:rPr>
          <w:noProof/>
          <w:lang w:val="en-CA" w:eastAsia="en-CA"/>
        </w:rPr>
        <w:drawing>
          <wp:anchor distT="0" distB="0" distL="114300" distR="114300" simplePos="0" relativeHeight="251692032" behindDoc="1" locked="0" layoutInCell="1" allowOverlap="1" wp14:anchorId="4A96E642" wp14:editId="1A0C60CC">
            <wp:simplePos x="0" y="0"/>
            <wp:positionH relativeFrom="page">
              <wp:posOffset>786130</wp:posOffset>
            </wp:positionH>
            <wp:positionV relativeFrom="page">
              <wp:posOffset>571500</wp:posOffset>
            </wp:positionV>
            <wp:extent cx="998855" cy="998855"/>
            <wp:effectExtent l="19050" t="0" r="0" b="0"/>
            <wp:wrapNone/>
            <wp:docPr id="8" name="Picture 8" descr="j024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41037"/>
                    <pic:cNvPicPr preferRelativeResize="0">
                      <a:picLocks noChangeAspect="1" noChangeArrowheads="1"/>
                    </pic:cNvPicPr>
                  </pic:nvPicPr>
                  <pic:blipFill>
                    <a:blip r:embed="rId8" cstate="print"/>
                    <a:srcRect/>
                    <a:stretch>
                      <a:fillRect/>
                    </a:stretch>
                  </pic:blipFill>
                  <pic:spPr bwMode="auto">
                    <a:xfrm>
                      <a:off x="0" y="0"/>
                      <a:ext cx="998855" cy="998855"/>
                    </a:xfrm>
                    <a:prstGeom prst="rect">
                      <a:avLst/>
                    </a:prstGeom>
                    <a:noFill/>
                    <a:ln w="0">
                      <a:noFill/>
                      <a:miter lim="800000"/>
                      <a:headEnd/>
                      <a:tailEnd/>
                    </a:ln>
                  </pic:spPr>
                </pic:pic>
              </a:graphicData>
            </a:graphic>
          </wp:anchor>
        </w:drawing>
      </w:r>
      <w:r>
        <w:rPr>
          <w:noProof/>
        </w:rPr>
        <mc:AlternateContent>
          <mc:Choice Requires="wps">
            <w:drawing>
              <wp:anchor distT="0" distB="0" distL="114300" distR="114300" simplePos="0" relativeHeight="251576320" behindDoc="1" locked="0" layoutInCell="1" allowOverlap="1" wp14:anchorId="67EA3E62" wp14:editId="2068325C">
                <wp:simplePos x="0" y="0"/>
                <wp:positionH relativeFrom="page">
                  <wp:posOffset>448310</wp:posOffset>
                </wp:positionH>
                <wp:positionV relativeFrom="page">
                  <wp:posOffset>457200</wp:posOffset>
                </wp:positionV>
                <wp:extent cx="1646555" cy="1195705"/>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195705"/>
                        </a:xfrm>
                        <a:prstGeom prst="rect">
                          <a:avLst/>
                        </a:prstGeom>
                        <a:solidFill>
                          <a:srgbClr val="003366"/>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50D98" id="Rectangle 3" o:spid="_x0000_s1026" style="position:absolute;margin-left:35.3pt;margin-top:36pt;width:129.65pt;height:94.1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" fillcolor="#036" stroked="f" strokecolor="blue">
                <v:path arrowok="t"/>
                <w10:wrap anchorx="page" anchory="page"/>
              </v:rect>
            </w:pict>
          </mc:Fallback>
        </mc:AlternateContent>
      </w:r>
    </w:p>
    <w:p w14:paraId="20BA7AA1" w14:textId="77777777" w:rsidR="00701B79" w:rsidRDefault="00701B79">
      <w:pPr>
        <w:rPr>
          <w:noProof/>
        </w:rPr>
      </w:pPr>
    </w:p>
    <w:p w14:paraId="2CFF242B" w14:textId="77777777" w:rsidR="00701B79" w:rsidRDefault="00701B79">
      <w:pPr>
        <w:rPr>
          <w:noProof/>
        </w:rPr>
      </w:pPr>
    </w:p>
    <w:p w14:paraId="531B4981" w14:textId="77777777" w:rsidR="00701B79" w:rsidRDefault="001107CC">
      <w:pPr>
        <w:rPr>
          <w:noProof/>
        </w:rPr>
      </w:pPr>
      <w:r>
        <w:rPr>
          <w:noProof/>
        </w:rPr>
        <mc:AlternateContent>
          <mc:Choice Requires="wps">
            <w:drawing>
              <wp:anchor distT="0" distB="0" distL="114300" distR="114300" simplePos="0" relativeHeight="251682816" behindDoc="0" locked="0" layoutInCell="1" allowOverlap="1" wp14:anchorId="5860B775" wp14:editId="116ADAA6">
                <wp:simplePos x="0" y="0"/>
                <wp:positionH relativeFrom="page">
                  <wp:posOffset>2540000</wp:posOffset>
                </wp:positionH>
                <wp:positionV relativeFrom="page">
                  <wp:posOffset>3149600</wp:posOffset>
                </wp:positionV>
                <wp:extent cx="91440" cy="91440"/>
                <wp:effectExtent l="0" t="0" r="0" b="0"/>
                <wp:wrapNone/>
                <wp:docPr id="19"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CAA7" w14:textId="77777777" w:rsidR="00394140" w:rsidRDefault="003941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8" type="#_x0000_t202" style="position:absolute;margin-left:200pt;margin-top:248pt;width:7.2pt;height:7.2pt;z-index:2516828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" filled="f" stroked="f">
                <v:path arrowok="t"/>
                <v:textbox inset="0,0,0,0">
                  <w:txbxContent>
                    <w:p w:rsidR="00394140" w:rsidRDefault="00394140">
                      <w:pPr>
                        <w:pStyle w:val="BodyText"/>
                      </w:pPr>
                    </w:p>
                  </w:txbxContent>
                </v:textbox>
                <w10:wrap anchorx="page" anchory="page"/>
              </v:shape>
            </w:pict>
          </mc:Fallback>
        </mc:AlternateContent>
      </w:r>
    </w:p>
    <w:p w14:paraId="58DFC96E" w14:textId="77777777" w:rsidR="00701B79" w:rsidRDefault="001107CC">
      <w:pPr>
        <w:rPr>
          <w:noProof/>
        </w:rPr>
      </w:pPr>
      <w:r>
        <w:rPr>
          <w:noProof/>
        </w:rPr>
        <mc:AlternateContent>
          <mc:Choice Requires="wps">
            <w:drawing>
              <wp:anchor distT="0" distB="0" distL="114300" distR="114300" simplePos="0" relativeHeight="251686912" behindDoc="0" locked="0" layoutInCell="1" allowOverlap="1" wp14:anchorId="4B52CF4C" wp14:editId="42E76AE7">
                <wp:simplePos x="0" y="0"/>
                <wp:positionH relativeFrom="page">
                  <wp:posOffset>2529840</wp:posOffset>
                </wp:positionH>
                <wp:positionV relativeFrom="page">
                  <wp:posOffset>6601460</wp:posOffset>
                </wp:positionV>
                <wp:extent cx="91440" cy="91440"/>
                <wp:effectExtent l="0" t="0" r="0" b="0"/>
                <wp:wrapNone/>
                <wp:docPr id="18"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3CBE" w14:textId="77777777" w:rsidR="00394140" w:rsidRDefault="003941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margin-left:199.2pt;margin-top:519.8pt;width:7.2pt;height:7.2pt;z-index:2516869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" filled="f" stroked="f">
                <v:path arrowok="t"/>
                <v:textbox inset="0,0,0,0">
                  <w:txbxContent>
                    <w:p w:rsidR="00394140" w:rsidRDefault="00394140">
                      <w:pPr>
                        <w:pStyle w:val="BodyText"/>
                      </w:pPr>
                    </w:p>
                  </w:txbxContent>
                </v:textbox>
                <w10:wrap anchorx="page" anchory="page"/>
              </v:shape>
            </w:pict>
          </mc:Fallback>
        </mc:AlternateContent>
      </w:r>
    </w:p>
    <w:p w14:paraId="1C3F6C8F" w14:textId="77777777" w:rsidR="00701B79" w:rsidRDefault="00701B79">
      <w:pPr>
        <w:rPr>
          <w:noProof/>
        </w:rPr>
      </w:pPr>
    </w:p>
    <w:p w14:paraId="48347D7E" w14:textId="77777777" w:rsidR="00701B79" w:rsidRDefault="00701B79">
      <w:pPr>
        <w:rPr>
          <w:noProof/>
        </w:rPr>
      </w:pPr>
    </w:p>
    <w:p w14:paraId="20BF38EC" w14:textId="77777777" w:rsidR="00701B79" w:rsidRDefault="00701B79">
      <w:pPr>
        <w:rPr>
          <w:noProof/>
        </w:rPr>
      </w:pPr>
    </w:p>
    <w:p w14:paraId="62F769A8" w14:textId="77777777" w:rsidR="00701B79" w:rsidRDefault="00701B79">
      <w:pPr>
        <w:rPr>
          <w:noProof/>
        </w:rPr>
      </w:pPr>
    </w:p>
    <w:p w14:paraId="489D4D83" w14:textId="77777777" w:rsidR="00701B79" w:rsidRDefault="00701B79" w:rsidP="00D314AF">
      <w:pPr>
        <w:jc w:val="right"/>
        <w:rPr>
          <w:noProof/>
        </w:rPr>
      </w:pPr>
    </w:p>
    <w:p w14:paraId="55B3819E" w14:textId="77777777" w:rsidR="00701B79" w:rsidRDefault="001107CC">
      <w:pPr>
        <w:rPr>
          <w:noProof/>
        </w:rPr>
      </w:pPr>
      <w:r>
        <w:rPr>
          <w:noProof/>
        </w:rPr>
        <mc:AlternateContent>
          <mc:Choice Requires="wps">
            <w:drawing>
              <wp:anchor distT="0" distB="0" distL="114300" distR="114300" simplePos="0" relativeHeight="251578368" behindDoc="0" locked="0" layoutInCell="1" allowOverlap="1" wp14:anchorId="42FD0705" wp14:editId="00032243">
                <wp:simplePos x="0" y="0"/>
                <wp:positionH relativeFrom="page">
                  <wp:posOffset>378460</wp:posOffset>
                </wp:positionH>
                <wp:positionV relativeFrom="page">
                  <wp:posOffset>2974340</wp:posOffset>
                </wp:positionV>
                <wp:extent cx="1402715" cy="261366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2715" cy="261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566B" w14:textId="77777777" w:rsidR="00394140" w:rsidRPr="008E46DE" w:rsidRDefault="00394140" w:rsidP="008E46DE">
                            <w:pPr>
                              <w:pStyle w:val="BodyText"/>
                              <w:rPr>
                                <w:rFonts w:ascii="Arial" w:hAnsi="Arial" w:cs="Arial"/>
                                <w:b/>
                                <w:i/>
                                <w:color w:val="003366"/>
                              </w:rPr>
                            </w:pPr>
                            <w:r w:rsidRPr="006602AE">
                              <w:rPr>
                                <w:rFonts w:ascii="Arial" w:hAnsi="Arial" w:cs="Arial"/>
                                <w:b/>
                                <w:i/>
                                <w:color w:val="003366"/>
                              </w:rPr>
                              <w:t>What’s to come at a glance:</w:t>
                            </w:r>
                          </w:p>
                          <w:p w14:paraId="7E5F1ED5" w14:textId="77777777" w:rsidR="00394140" w:rsidRDefault="00394140" w:rsidP="00CE2035">
                            <w:pPr>
                              <w:pStyle w:val="BodyTextIndent"/>
                              <w:ind w:left="0" w:firstLine="0"/>
                              <w:rPr>
                                <w:rFonts w:ascii="Arial" w:hAnsi="Arial" w:cs="Arial"/>
                              </w:rPr>
                            </w:pPr>
                          </w:p>
                          <w:p w14:paraId="222EDB06" w14:textId="77777777" w:rsidR="00394140" w:rsidRDefault="00394140" w:rsidP="00D11F2E">
                            <w:pPr>
                              <w:pStyle w:val="BodyTextIndent"/>
                              <w:rPr>
                                <w:rFonts w:ascii="Arial" w:hAnsi="Arial" w:cs="Arial"/>
                              </w:rPr>
                            </w:pPr>
                          </w:p>
                          <w:p w14:paraId="7A954294" w14:textId="77777777" w:rsidR="00895A45" w:rsidRDefault="00F136B1" w:rsidP="00C34042">
                            <w:pPr>
                              <w:pStyle w:val="BodyTextIndent"/>
                              <w:rPr>
                                <w:rFonts w:ascii="Arial" w:hAnsi="Arial" w:cs="Arial"/>
                              </w:rPr>
                            </w:pPr>
                            <w:r>
                              <w:rPr>
                                <w:rFonts w:ascii="Arial" w:hAnsi="Arial" w:cs="Arial"/>
                              </w:rPr>
                              <w:t>*</w:t>
                            </w:r>
                            <w:r w:rsidR="00394140" w:rsidRPr="006602AE">
                              <w:rPr>
                                <w:rFonts w:ascii="Arial" w:hAnsi="Arial" w:cs="Arial"/>
                              </w:rPr>
                              <w:tab/>
                            </w:r>
                            <w:r w:rsidR="00D513E8">
                              <w:rPr>
                                <w:rFonts w:ascii="Arial" w:hAnsi="Arial" w:cs="Arial"/>
                              </w:rPr>
                              <w:t>STAY SAFE</w:t>
                            </w:r>
                            <w:r w:rsidR="008364F9">
                              <w:rPr>
                                <w:rFonts w:ascii="Arial" w:hAnsi="Arial" w:cs="Arial"/>
                              </w:rPr>
                              <w:t>, WASH HANDS</w:t>
                            </w:r>
                          </w:p>
                          <w:p w14:paraId="4B2819F5" w14:textId="77777777" w:rsidR="00394140" w:rsidRDefault="00394140" w:rsidP="002157EF">
                            <w:pPr>
                              <w:pStyle w:val="BodyTextIndent"/>
                              <w:rPr>
                                <w:rFonts w:ascii="Arial" w:hAnsi="Arial" w:cs="Arial"/>
                              </w:rPr>
                            </w:pPr>
                          </w:p>
                          <w:p w14:paraId="5C789EF3" w14:textId="77777777" w:rsidR="000A23AC" w:rsidRDefault="00F136B1" w:rsidP="000A23AC">
                            <w:pPr>
                              <w:pStyle w:val="BodyTextIndent"/>
                              <w:rPr>
                                <w:rFonts w:ascii="Arial" w:hAnsi="Arial" w:cs="Arial"/>
                              </w:rPr>
                            </w:pPr>
                            <w:r>
                              <w:rPr>
                                <w:rFonts w:ascii="Arial" w:hAnsi="Arial" w:cs="Arial"/>
                              </w:rPr>
                              <w:t xml:space="preserve">* </w:t>
                            </w:r>
                            <w:r w:rsidR="00D513E8">
                              <w:rPr>
                                <w:rFonts w:ascii="Arial" w:hAnsi="Arial" w:cs="Arial"/>
                              </w:rPr>
                              <w:t xml:space="preserve"> SOCIAL DISTANCING</w:t>
                            </w:r>
                          </w:p>
                          <w:p w14:paraId="1A76AD0B" w14:textId="77777777" w:rsidR="00996708" w:rsidRDefault="00996708" w:rsidP="000A23AC">
                            <w:pPr>
                              <w:pStyle w:val="BodyTextIndent"/>
                              <w:rPr>
                                <w:rFonts w:ascii="Arial" w:hAnsi="Arial" w:cs="Arial"/>
                              </w:rPr>
                            </w:pPr>
                          </w:p>
                          <w:p w14:paraId="55D92D87" w14:textId="77777777" w:rsidR="00F136B1" w:rsidRDefault="000A23AC" w:rsidP="00F136B1">
                            <w:pPr>
                              <w:pStyle w:val="BodyTextIndent"/>
                              <w:rPr>
                                <w:rFonts w:ascii="Arial" w:hAnsi="Arial" w:cs="Arial"/>
                              </w:rPr>
                            </w:pPr>
                            <w:r>
                              <w:rPr>
                                <w:rFonts w:ascii="Arial" w:hAnsi="Arial" w:cs="Arial"/>
                              </w:rPr>
                              <w:t xml:space="preserve">* </w:t>
                            </w:r>
                            <w:r w:rsidR="00D513E8">
                              <w:rPr>
                                <w:rFonts w:ascii="Arial" w:hAnsi="Arial" w:cs="Arial"/>
                              </w:rPr>
                              <w:t xml:space="preserve"> MAINTAIN CONTACT</w:t>
                            </w:r>
                          </w:p>
                          <w:p w14:paraId="07B4662B" w14:textId="77777777" w:rsidR="00D513E8" w:rsidRDefault="00D513E8" w:rsidP="00F136B1">
                            <w:pPr>
                              <w:pStyle w:val="BodyTextIndent"/>
                              <w:rPr>
                                <w:rFonts w:ascii="Arial" w:hAnsi="Arial" w:cs="Arial"/>
                              </w:rPr>
                            </w:pPr>
                            <w:r>
                              <w:rPr>
                                <w:rFonts w:ascii="Arial" w:hAnsi="Arial" w:cs="Arial"/>
                              </w:rPr>
                              <w:t>WITH FRIENDS &amp; FAMILY</w:t>
                            </w:r>
                          </w:p>
                          <w:p w14:paraId="2EC03618" w14:textId="77777777" w:rsidR="00394140" w:rsidRDefault="00394140" w:rsidP="001C2D09">
                            <w:pPr>
                              <w:pStyle w:val="BodyTextIndent"/>
                              <w:ind w:left="0" w:firstLine="0"/>
                              <w:rPr>
                                <w:rFonts w:ascii="Arial" w:hAnsi="Arial" w:cs="Arial"/>
                              </w:rPr>
                            </w:pPr>
                          </w:p>
                          <w:p w14:paraId="1EE81295" w14:textId="77777777" w:rsidR="00010C6E" w:rsidRDefault="00284868" w:rsidP="00F136B1">
                            <w:pPr>
                              <w:pStyle w:val="BodyTextIndent"/>
                              <w:rPr>
                                <w:rFonts w:ascii="Arial" w:hAnsi="Arial" w:cs="Arial"/>
                              </w:rPr>
                            </w:pPr>
                            <w:r>
                              <w:rPr>
                                <w:rFonts w:ascii="Arial" w:hAnsi="Arial" w:cs="Arial"/>
                              </w:rPr>
                              <w:t xml:space="preserve">Check out our </w:t>
                            </w:r>
                            <w:r w:rsidR="00010C6E">
                              <w:rPr>
                                <w:rFonts w:ascii="Arial" w:hAnsi="Arial" w:cs="Arial"/>
                              </w:rPr>
                              <w:t>Web Site:</w:t>
                            </w:r>
                          </w:p>
                          <w:p w14:paraId="481DAC21" w14:textId="77777777" w:rsidR="00010C6E" w:rsidRDefault="005B1474" w:rsidP="00010C6E">
                            <w:pPr>
                              <w:pStyle w:val="BodyTextIndent"/>
                              <w:rPr>
                                <w:rFonts w:ascii="Arial" w:hAnsi="Arial" w:cs="Arial"/>
                              </w:rPr>
                            </w:pPr>
                            <w:r>
                              <w:rPr>
                                <w:rFonts w:ascii="Arial" w:hAnsi="Arial" w:cs="Arial"/>
                              </w:rPr>
                              <w:tab/>
                            </w:r>
                            <w:r w:rsidR="00010C6E">
                              <w:rPr>
                                <w:rFonts w:ascii="Arial" w:hAnsi="Arial" w:cs="Arial"/>
                              </w:rPr>
                              <w:t>heritageclub.ca</w:t>
                            </w:r>
                            <w:r w:rsidR="00494048">
                              <w:rPr>
                                <w:rFonts w:ascii="Arial" w:hAnsi="Arial" w:cs="Arial"/>
                              </w:rPr>
                              <w:t>, the</w:t>
                            </w:r>
                            <w:r w:rsidR="00284868">
                              <w:rPr>
                                <w:rFonts w:ascii="Arial" w:hAnsi="Arial" w:cs="Arial"/>
                              </w:rPr>
                              <w:t>n</w:t>
                            </w:r>
                          </w:p>
                          <w:p w14:paraId="35614B33" w14:textId="77777777" w:rsidR="00394140" w:rsidRDefault="005B1474" w:rsidP="00010C6E">
                            <w:pPr>
                              <w:pStyle w:val="BodyTextIndent"/>
                              <w:rPr>
                                <w:rFonts w:ascii="Arial" w:hAnsi="Arial" w:cs="Arial"/>
                              </w:rPr>
                            </w:pPr>
                            <w:r>
                              <w:rPr>
                                <w:rFonts w:ascii="Arial" w:hAnsi="Arial" w:cs="Arial"/>
                              </w:rPr>
                              <w:tab/>
                            </w:r>
                            <w:r w:rsidR="00857CBA">
                              <w:rPr>
                                <w:rFonts w:ascii="Arial" w:hAnsi="Arial" w:cs="Arial"/>
                              </w:rPr>
                              <w:t>select</w:t>
                            </w:r>
                            <w:r w:rsidR="00010C6E">
                              <w:rPr>
                                <w:rFonts w:ascii="Arial" w:hAnsi="Arial" w:cs="Arial"/>
                              </w:rPr>
                              <w:t xml:space="preserve"> Pineridge Chap</w:t>
                            </w:r>
                            <w:r>
                              <w:rPr>
                                <w:rFonts w:ascii="Arial" w:hAnsi="Arial" w:cs="Arial"/>
                              </w:rPr>
                              <w:t>ter</w:t>
                            </w:r>
                          </w:p>
                          <w:p w14:paraId="708EBBDD" w14:textId="77777777" w:rsidR="00583DE0" w:rsidRDefault="00583DE0" w:rsidP="00F43D7A">
                            <w:pPr>
                              <w:pStyle w:val="BodyTextIndent"/>
                              <w:rPr>
                                <w:rFonts w:ascii="Arial" w:hAnsi="Arial" w:cs="Arial"/>
                              </w:rPr>
                            </w:pPr>
                          </w:p>
                          <w:p w14:paraId="2ECA1368" w14:textId="77777777" w:rsidR="00394140" w:rsidRPr="006602AE" w:rsidRDefault="00394140" w:rsidP="002157EF">
                            <w:pPr>
                              <w:pStyle w:val="BodyTextIndent"/>
                              <w:rPr>
                                <w:rFonts w:ascii="Arial" w:hAnsi="Arial" w:cs="Arial"/>
                              </w:rPr>
                            </w:pPr>
                          </w:p>
                          <w:p w14:paraId="19575C05" w14:textId="77777777" w:rsidR="00394140" w:rsidRPr="006602AE" w:rsidRDefault="00394140" w:rsidP="00067610">
                            <w:pPr>
                              <w:pStyle w:val="BodyTextIndent"/>
                              <w:ind w:left="0" w:firstLine="0"/>
                              <w:rPr>
                                <w:rFonts w:ascii="Arial" w:hAnsi="Arial" w:cs="Arial"/>
                              </w:rPr>
                            </w:pPr>
                          </w:p>
                          <w:p w14:paraId="4771DA1F" w14:textId="77777777" w:rsidR="00394140" w:rsidRPr="006602AE" w:rsidRDefault="00394140" w:rsidP="000968A3">
                            <w:pPr>
                              <w:pStyle w:val="BodyTextIndent"/>
                              <w:rPr>
                                <w:rFonts w:ascii="Arial" w:hAnsi="Arial" w:cs="Arial"/>
                              </w:rPr>
                            </w:pPr>
                          </w:p>
                          <w:p w14:paraId="75C9BAD7" w14:textId="77777777" w:rsidR="00394140" w:rsidRDefault="00394140" w:rsidP="00D02315">
                            <w:pPr>
                              <w:pStyle w:val="BodyTextIndent"/>
                              <w:rPr>
                                <w:rFonts w:ascii="Arial" w:hAnsi="Arial" w:cs="Arial"/>
                              </w:rPr>
                            </w:pPr>
                          </w:p>
                          <w:p w14:paraId="5711B34E" w14:textId="77777777" w:rsidR="00394140" w:rsidRDefault="00394140" w:rsidP="00D02315">
                            <w:pPr>
                              <w:pStyle w:val="BodyTextIndent"/>
                              <w:rPr>
                                <w:rFonts w:ascii="Arial" w:hAnsi="Arial" w:cs="Arial"/>
                              </w:rPr>
                            </w:pPr>
                          </w:p>
                          <w:p w14:paraId="5D189213" w14:textId="77777777" w:rsidR="00394140" w:rsidRPr="006602AE" w:rsidRDefault="00394140" w:rsidP="00D02315">
                            <w:pPr>
                              <w:pStyle w:val="BodyTextIndent"/>
                              <w:rPr>
                                <w:rFonts w:ascii="Arial" w:hAnsi="Arial" w:cs="Arial"/>
                              </w:rPr>
                            </w:pPr>
                          </w:p>
                          <w:p w14:paraId="12A8BB78" w14:textId="77777777" w:rsidR="00394140" w:rsidRPr="006602AE" w:rsidRDefault="00394140" w:rsidP="002157EF">
                            <w:pPr>
                              <w:pStyle w:val="BodyTextIndent"/>
                              <w:rPr>
                                <w:rFonts w:ascii="Arial" w:hAnsi="Arial" w:cs="Arial"/>
                              </w:rPr>
                            </w:pPr>
                          </w:p>
                          <w:p w14:paraId="6E2CB8E4" w14:textId="77777777" w:rsidR="00394140" w:rsidRPr="006602AE" w:rsidRDefault="00394140" w:rsidP="00727BF1">
                            <w:pPr>
                              <w:pStyle w:val="BodyTextIndent"/>
                              <w:rPr>
                                <w:rFonts w:ascii="Arial" w:hAnsi="Arial" w:cs="Arial"/>
                              </w:rPr>
                            </w:pPr>
                          </w:p>
                          <w:p w14:paraId="44BDFBEA" w14:textId="77777777" w:rsidR="00394140" w:rsidRDefault="00394140"/>
                          <w:p w14:paraId="477607DD" w14:textId="77777777" w:rsidR="00394140" w:rsidRDefault="0039414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9.8pt;margin-top:234.2pt;width:110.45pt;height:205.8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" filled="f" stroked="f">
                <v:path arrowok="t"/>
                <v:textbox inset="0,0,0,0">
                  <w:txbxContent>
                    <w:p w:rsidR="00394140" w:rsidRPr="008E46DE" w:rsidRDefault="00394140" w:rsidP="008E46DE">
                      <w:pPr>
                        <w:pStyle w:val="BodyText"/>
                        <w:rPr>
                          <w:rFonts w:ascii="Arial" w:hAnsi="Arial" w:cs="Arial"/>
                          <w:b/>
                          <w:i/>
                          <w:color w:val="003366"/>
                        </w:rPr>
                      </w:pPr>
                      <w:r w:rsidRPr="006602AE">
                        <w:rPr>
                          <w:rFonts w:ascii="Arial" w:hAnsi="Arial" w:cs="Arial"/>
                          <w:b/>
                          <w:i/>
                          <w:color w:val="003366"/>
                        </w:rPr>
                        <w:t>What’s to come at a glance:</w:t>
                      </w:r>
                    </w:p>
                    <w:p w:rsidR="00394140" w:rsidRDefault="00394140" w:rsidP="00CE2035">
                      <w:pPr>
                        <w:pStyle w:val="BodyTextIndent"/>
                        <w:ind w:left="0" w:firstLine="0"/>
                        <w:rPr>
                          <w:rFonts w:ascii="Arial" w:hAnsi="Arial" w:cs="Arial"/>
                        </w:rPr>
                      </w:pPr>
                    </w:p>
                    <w:p w:rsidR="00394140" w:rsidRDefault="00394140" w:rsidP="00D11F2E">
                      <w:pPr>
                        <w:pStyle w:val="BodyTextIndent"/>
                        <w:rPr>
                          <w:rFonts w:ascii="Arial" w:hAnsi="Arial" w:cs="Arial"/>
                        </w:rPr>
                      </w:pPr>
                    </w:p>
                    <w:p w:rsidR="00895A45" w:rsidRDefault="00F136B1" w:rsidP="00C34042">
                      <w:pPr>
                        <w:pStyle w:val="BodyTextIndent"/>
                        <w:rPr>
                          <w:rFonts w:ascii="Arial" w:hAnsi="Arial" w:cs="Arial"/>
                        </w:rPr>
                      </w:pPr>
                      <w:r>
                        <w:rPr>
                          <w:rFonts w:ascii="Arial" w:hAnsi="Arial" w:cs="Arial"/>
                        </w:rPr>
                        <w:t>*</w:t>
                      </w:r>
                      <w:r w:rsidR="00394140" w:rsidRPr="006602AE">
                        <w:rPr>
                          <w:rFonts w:ascii="Arial" w:hAnsi="Arial" w:cs="Arial"/>
                        </w:rPr>
                        <w:tab/>
                      </w:r>
                      <w:r w:rsidR="00D513E8">
                        <w:rPr>
                          <w:rFonts w:ascii="Arial" w:hAnsi="Arial" w:cs="Arial"/>
                        </w:rPr>
                        <w:t>STAY SAFE</w:t>
                      </w:r>
                      <w:r w:rsidR="008364F9">
                        <w:rPr>
                          <w:rFonts w:ascii="Arial" w:hAnsi="Arial" w:cs="Arial"/>
                        </w:rPr>
                        <w:t>, WASH HANDS</w:t>
                      </w:r>
                    </w:p>
                    <w:p w:rsidR="00394140" w:rsidRDefault="00394140" w:rsidP="002157EF">
                      <w:pPr>
                        <w:pStyle w:val="BodyTextIndent"/>
                        <w:rPr>
                          <w:rFonts w:ascii="Arial" w:hAnsi="Arial" w:cs="Arial"/>
                        </w:rPr>
                      </w:pPr>
                    </w:p>
                    <w:p w:rsidR="000A23AC" w:rsidRDefault="00F136B1" w:rsidP="000A23AC">
                      <w:pPr>
                        <w:pStyle w:val="BodyTextIndent"/>
                        <w:rPr>
                          <w:rFonts w:ascii="Arial" w:hAnsi="Arial" w:cs="Arial"/>
                        </w:rPr>
                      </w:pPr>
                      <w:r>
                        <w:rPr>
                          <w:rFonts w:ascii="Arial" w:hAnsi="Arial" w:cs="Arial"/>
                        </w:rPr>
                        <w:t xml:space="preserve">* </w:t>
                      </w:r>
                      <w:r w:rsidR="00D513E8">
                        <w:rPr>
                          <w:rFonts w:ascii="Arial" w:hAnsi="Arial" w:cs="Arial"/>
                        </w:rPr>
                        <w:t xml:space="preserve"> SOCIAL DISTANCING</w:t>
                      </w:r>
                    </w:p>
                    <w:p w:rsidR="00996708" w:rsidRDefault="00996708" w:rsidP="000A23AC">
                      <w:pPr>
                        <w:pStyle w:val="BodyTextIndent"/>
                        <w:rPr>
                          <w:rFonts w:ascii="Arial" w:hAnsi="Arial" w:cs="Arial"/>
                        </w:rPr>
                      </w:pPr>
                    </w:p>
                    <w:p w:rsidR="00F136B1" w:rsidRDefault="000A23AC" w:rsidP="00F136B1">
                      <w:pPr>
                        <w:pStyle w:val="BodyTextIndent"/>
                        <w:rPr>
                          <w:rFonts w:ascii="Arial" w:hAnsi="Arial" w:cs="Arial"/>
                        </w:rPr>
                      </w:pPr>
                      <w:r>
                        <w:rPr>
                          <w:rFonts w:ascii="Arial" w:hAnsi="Arial" w:cs="Arial"/>
                        </w:rPr>
                        <w:t xml:space="preserve">* </w:t>
                      </w:r>
                      <w:r w:rsidR="00D513E8">
                        <w:rPr>
                          <w:rFonts w:ascii="Arial" w:hAnsi="Arial" w:cs="Arial"/>
                        </w:rPr>
                        <w:t xml:space="preserve"> MAINTAIN CONTACT</w:t>
                      </w:r>
                    </w:p>
                    <w:p w:rsidR="00D513E8" w:rsidRDefault="00D513E8" w:rsidP="00F136B1">
                      <w:pPr>
                        <w:pStyle w:val="BodyTextIndent"/>
                        <w:rPr>
                          <w:rFonts w:ascii="Arial" w:hAnsi="Arial" w:cs="Arial"/>
                        </w:rPr>
                      </w:pPr>
                      <w:r>
                        <w:rPr>
                          <w:rFonts w:ascii="Arial" w:hAnsi="Arial" w:cs="Arial"/>
                        </w:rPr>
                        <w:t>WITH FRIENDS &amp; FAMILY</w:t>
                      </w:r>
                    </w:p>
                    <w:p w:rsidR="00394140" w:rsidRDefault="00394140" w:rsidP="001C2D09">
                      <w:pPr>
                        <w:pStyle w:val="BodyTextIndent"/>
                        <w:ind w:left="0" w:firstLine="0"/>
                        <w:rPr>
                          <w:rFonts w:ascii="Arial" w:hAnsi="Arial" w:cs="Arial"/>
                        </w:rPr>
                      </w:pPr>
                    </w:p>
                    <w:p w:rsidR="00010C6E" w:rsidRDefault="00284868" w:rsidP="00F136B1">
                      <w:pPr>
                        <w:pStyle w:val="BodyTextIndent"/>
                        <w:rPr>
                          <w:rFonts w:ascii="Arial" w:hAnsi="Arial" w:cs="Arial"/>
                        </w:rPr>
                      </w:pPr>
                      <w:r>
                        <w:rPr>
                          <w:rFonts w:ascii="Arial" w:hAnsi="Arial" w:cs="Arial"/>
                        </w:rPr>
                        <w:t xml:space="preserve">Check out our </w:t>
                      </w:r>
                      <w:r w:rsidR="00010C6E">
                        <w:rPr>
                          <w:rFonts w:ascii="Arial" w:hAnsi="Arial" w:cs="Arial"/>
                        </w:rPr>
                        <w:t>Web Site:</w:t>
                      </w:r>
                    </w:p>
                    <w:p w:rsidR="00010C6E" w:rsidRDefault="005B1474" w:rsidP="00010C6E">
                      <w:pPr>
                        <w:pStyle w:val="BodyTextIndent"/>
                        <w:rPr>
                          <w:rFonts w:ascii="Arial" w:hAnsi="Arial" w:cs="Arial"/>
                        </w:rPr>
                      </w:pPr>
                      <w:r>
                        <w:rPr>
                          <w:rFonts w:ascii="Arial" w:hAnsi="Arial" w:cs="Arial"/>
                        </w:rPr>
                        <w:tab/>
                      </w:r>
                      <w:r w:rsidR="00010C6E">
                        <w:rPr>
                          <w:rFonts w:ascii="Arial" w:hAnsi="Arial" w:cs="Arial"/>
                        </w:rPr>
                        <w:t>heritageclub.ca</w:t>
                      </w:r>
                      <w:r w:rsidR="00494048">
                        <w:rPr>
                          <w:rFonts w:ascii="Arial" w:hAnsi="Arial" w:cs="Arial"/>
                        </w:rPr>
                        <w:t>, the</w:t>
                      </w:r>
                      <w:r w:rsidR="00284868">
                        <w:rPr>
                          <w:rFonts w:ascii="Arial" w:hAnsi="Arial" w:cs="Arial"/>
                        </w:rPr>
                        <w:t>n</w:t>
                      </w:r>
                    </w:p>
                    <w:p w:rsidR="00394140" w:rsidRDefault="005B1474" w:rsidP="00010C6E">
                      <w:pPr>
                        <w:pStyle w:val="BodyTextIndent"/>
                        <w:rPr>
                          <w:rFonts w:ascii="Arial" w:hAnsi="Arial" w:cs="Arial"/>
                        </w:rPr>
                      </w:pPr>
                      <w:r>
                        <w:rPr>
                          <w:rFonts w:ascii="Arial" w:hAnsi="Arial" w:cs="Arial"/>
                        </w:rPr>
                        <w:tab/>
                      </w:r>
                      <w:r w:rsidR="00857CBA">
                        <w:rPr>
                          <w:rFonts w:ascii="Arial" w:hAnsi="Arial" w:cs="Arial"/>
                        </w:rPr>
                        <w:t>select</w:t>
                      </w:r>
                      <w:r w:rsidR="00010C6E">
                        <w:rPr>
                          <w:rFonts w:ascii="Arial" w:hAnsi="Arial" w:cs="Arial"/>
                        </w:rPr>
                        <w:t xml:space="preserve"> Pineridge Chap</w:t>
                      </w:r>
                      <w:r>
                        <w:rPr>
                          <w:rFonts w:ascii="Arial" w:hAnsi="Arial" w:cs="Arial"/>
                        </w:rPr>
                        <w:t>ter</w:t>
                      </w:r>
                    </w:p>
                    <w:p w:rsidR="00583DE0" w:rsidRDefault="00583DE0" w:rsidP="00F43D7A">
                      <w:pPr>
                        <w:pStyle w:val="BodyTextIndent"/>
                        <w:rPr>
                          <w:rFonts w:ascii="Arial" w:hAnsi="Arial" w:cs="Arial"/>
                        </w:rPr>
                      </w:pPr>
                    </w:p>
                    <w:p w:rsidR="00394140" w:rsidRPr="006602AE" w:rsidRDefault="00394140" w:rsidP="002157EF">
                      <w:pPr>
                        <w:pStyle w:val="BodyTextIndent"/>
                        <w:rPr>
                          <w:rFonts w:ascii="Arial" w:hAnsi="Arial" w:cs="Arial"/>
                        </w:rPr>
                      </w:pPr>
                    </w:p>
                    <w:p w:rsidR="00394140" w:rsidRPr="006602AE" w:rsidRDefault="00394140" w:rsidP="00067610">
                      <w:pPr>
                        <w:pStyle w:val="BodyTextIndent"/>
                        <w:ind w:left="0" w:firstLine="0"/>
                        <w:rPr>
                          <w:rFonts w:ascii="Arial" w:hAnsi="Arial" w:cs="Arial"/>
                        </w:rPr>
                      </w:pPr>
                    </w:p>
                    <w:p w:rsidR="00394140" w:rsidRPr="006602AE" w:rsidRDefault="00394140" w:rsidP="000968A3">
                      <w:pPr>
                        <w:pStyle w:val="BodyTextIndent"/>
                        <w:rPr>
                          <w:rFonts w:ascii="Arial" w:hAnsi="Arial" w:cs="Arial"/>
                        </w:rPr>
                      </w:pPr>
                    </w:p>
                    <w:p w:rsidR="00394140" w:rsidRDefault="00394140" w:rsidP="00D02315">
                      <w:pPr>
                        <w:pStyle w:val="BodyTextIndent"/>
                        <w:rPr>
                          <w:rFonts w:ascii="Arial" w:hAnsi="Arial" w:cs="Arial"/>
                        </w:rPr>
                      </w:pPr>
                    </w:p>
                    <w:p w:rsidR="00394140" w:rsidRDefault="00394140" w:rsidP="00D02315">
                      <w:pPr>
                        <w:pStyle w:val="BodyTextIndent"/>
                        <w:rPr>
                          <w:rFonts w:ascii="Arial" w:hAnsi="Arial" w:cs="Arial"/>
                        </w:rPr>
                      </w:pPr>
                    </w:p>
                    <w:p w:rsidR="00394140" w:rsidRPr="006602AE" w:rsidRDefault="00394140" w:rsidP="00D02315">
                      <w:pPr>
                        <w:pStyle w:val="BodyTextIndent"/>
                        <w:rPr>
                          <w:rFonts w:ascii="Arial" w:hAnsi="Arial" w:cs="Arial"/>
                        </w:rPr>
                      </w:pPr>
                    </w:p>
                    <w:p w:rsidR="00394140" w:rsidRPr="006602AE" w:rsidRDefault="00394140" w:rsidP="002157EF">
                      <w:pPr>
                        <w:pStyle w:val="BodyTextIndent"/>
                        <w:rPr>
                          <w:rFonts w:ascii="Arial" w:hAnsi="Arial" w:cs="Arial"/>
                        </w:rPr>
                      </w:pPr>
                    </w:p>
                    <w:p w:rsidR="00394140" w:rsidRPr="006602AE" w:rsidRDefault="00394140" w:rsidP="00727BF1">
                      <w:pPr>
                        <w:pStyle w:val="BodyTextIndent"/>
                        <w:rPr>
                          <w:rFonts w:ascii="Arial" w:hAnsi="Arial" w:cs="Arial"/>
                        </w:rPr>
                      </w:pPr>
                    </w:p>
                    <w:p w:rsidR="00394140" w:rsidRDefault="00394140"/>
                    <w:p w:rsidR="00394140" w:rsidRDefault="00394140"/>
                  </w:txbxContent>
                </v:textbox>
                <w10:wrap anchorx="page" anchory="page"/>
              </v:shape>
            </w:pict>
          </mc:Fallback>
        </mc:AlternateContent>
      </w:r>
      <w:r>
        <w:rPr>
          <w:noProof/>
        </w:rPr>
        <mc:AlternateContent>
          <mc:Choice Requires="wps">
            <w:drawing>
              <wp:anchor distT="0" distB="0" distL="114300" distR="114300" simplePos="0" relativeHeight="251607040" behindDoc="0" locked="0" layoutInCell="1" allowOverlap="1" wp14:anchorId="134616D8" wp14:editId="02E72049">
                <wp:simplePos x="0" y="0"/>
                <wp:positionH relativeFrom="page">
                  <wp:posOffset>546735</wp:posOffset>
                </wp:positionH>
                <wp:positionV relativeFrom="page">
                  <wp:posOffset>5387340</wp:posOffset>
                </wp:positionV>
                <wp:extent cx="80010" cy="177165"/>
                <wp:effectExtent l="0" t="0" r="0" b="0"/>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C77E" w14:textId="77777777" w:rsidR="00394140" w:rsidRPr="003175A8" w:rsidRDefault="00394140" w:rsidP="003175A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43.05pt;margin-top:424.2pt;width:6.3pt;height:13.95pt;z-index:2516070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" filled="f" stroked="f">
                <v:path arrowok="t"/>
                <v:textbox style="mso-fit-shape-to-text:t" inset="0,0,0,0">
                  <w:txbxContent>
                    <w:p w:rsidR="00394140" w:rsidRPr="003175A8" w:rsidRDefault="00394140" w:rsidP="003175A8"/>
                  </w:txbxContent>
                </v:textbox>
                <w10:wrap anchorx="page" anchory="page"/>
              </v:shape>
            </w:pict>
          </mc:Fallback>
        </mc:AlternateContent>
      </w:r>
    </w:p>
    <w:p w14:paraId="62805ADF" w14:textId="77777777" w:rsidR="00701B79" w:rsidRDefault="00701B79">
      <w:pPr>
        <w:rPr>
          <w:noProof/>
        </w:rPr>
      </w:pPr>
    </w:p>
    <w:p w14:paraId="712AF9FF" w14:textId="77777777" w:rsidR="00A30022" w:rsidRPr="0021076A" w:rsidRDefault="001107CC" w:rsidP="0023687F">
      <w:pPr>
        <w:rPr>
          <w:noProof/>
          <w:sz w:val="16"/>
          <w:szCs w:val="16"/>
        </w:rPr>
      </w:pPr>
      <w:r>
        <w:rPr>
          <w:noProof/>
        </w:rPr>
        <mc:AlternateContent>
          <mc:Choice Requires="wps">
            <w:drawing>
              <wp:anchor distT="0" distB="0" distL="114300" distR="114300" simplePos="0" relativeHeight="251587584" behindDoc="0" locked="0" layoutInCell="1" allowOverlap="1" wp14:anchorId="77CE3A37" wp14:editId="3D9C4030">
                <wp:simplePos x="0" y="0"/>
                <wp:positionH relativeFrom="page">
                  <wp:posOffset>2418715</wp:posOffset>
                </wp:positionH>
                <wp:positionV relativeFrom="page">
                  <wp:posOffset>4231640</wp:posOffset>
                </wp:positionV>
                <wp:extent cx="4894580" cy="5319395"/>
                <wp:effectExtent l="25400" t="25400" r="20320" b="2730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94580" cy="5319395"/>
                        </a:xfrm>
                        <a:prstGeom prst="rect">
                          <a:avLst/>
                        </a:prstGeom>
                        <a:noFill/>
                        <a:ln w="63500" cmpd="thickThin">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alpha val="74997"/>
                                  </a:srgbClr>
                                </a:outerShdw>
                              </a:effectLst>
                            </a14:hiddenEffects>
                          </a:ext>
                        </a:extLst>
                      </wps:spPr>
                      <wps:txbx>
                        <w:txbxContent>
                          <w:p w14:paraId="44FBCF4D" w14:textId="77777777" w:rsidR="00394140" w:rsidRDefault="00394140" w:rsidP="00F43D7A">
                            <w:pPr>
                              <w:rPr>
                                <w:rFonts w:ascii="Arial" w:hAnsi="Arial"/>
                                <w:b/>
                              </w:rPr>
                            </w:pPr>
                          </w:p>
                          <w:p w14:paraId="0B4C855B" w14:textId="77777777" w:rsidR="00394140" w:rsidRPr="00E95FAC" w:rsidRDefault="00394140" w:rsidP="00DF28A0">
                            <w:pPr>
                              <w:ind w:firstLine="720"/>
                              <w:rPr>
                                <w:rFonts w:ascii="Arial" w:hAnsi="Arial"/>
                                <w:b/>
                                <w:sz w:val="22"/>
                                <w:szCs w:val="22"/>
                              </w:rPr>
                            </w:pPr>
                            <w:r w:rsidRPr="00E95FAC">
                              <w:rPr>
                                <w:rFonts w:ascii="Arial" w:hAnsi="Arial"/>
                                <w:b/>
                                <w:sz w:val="22"/>
                                <w:szCs w:val="22"/>
                              </w:rPr>
                              <w:t>Dear Members,</w:t>
                            </w:r>
                          </w:p>
                          <w:p w14:paraId="11A4B95F" w14:textId="77777777" w:rsidR="00291E4B" w:rsidRPr="00E95FAC" w:rsidRDefault="00291E4B" w:rsidP="00DF28A0">
                            <w:pPr>
                              <w:ind w:firstLine="720"/>
                              <w:rPr>
                                <w:rFonts w:ascii="Arial" w:hAnsi="Arial"/>
                                <w:b/>
                                <w:sz w:val="22"/>
                                <w:szCs w:val="22"/>
                              </w:rPr>
                            </w:pPr>
                          </w:p>
                          <w:p w14:paraId="776825A9" w14:textId="77777777" w:rsidR="004474C8" w:rsidRDefault="00161A35" w:rsidP="00161A35">
                            <w:pPr>
                              <w:ind w:left="720"/>
                              <w:rPr>
                                <w:rFonts w:ascii="Arial" w:hAnsi="Arial"/>
                                <w:b/>
                                <w:sz w:val="22"/>
                                <w:szCs w:val="22"/>
                              </w:rPr>
                            </w:pPr>
                            <w:r>
                              <w:rPr>
                                <w:rFonts w:ascii="Arial" w:hAnsi="Arial"/>
                                <w:b/>
                                <w:sz w:val="22"/>
                                <w:szCs w:val="22"/>
                              </w:rPr>
                              <w:t>March to June went by like a surreal dream: who would have thought in their wildest dreams that we would be in a situation like this, and across the world?</w:t>
                            </w:r>
                          </w:p>
                          <w:p w14:paraId="7179AE6A" w14:textId="77777777" w:rsidR="00161A35" w:rsidRDefault="00161A35" w:rsidP="00161A35">
                            <w:pPr>
                              <w:ind w:left="720"/>
                              <w:rPr>
                                <w:rFonts w:ascii="Arial" w:hAnsi="Arial"/>
                                <w:b/>
                                <w:sz w:val="22"/>
                                <w:szCs w:val="22"/>
                              </w:rPr>
                            </w:pPr>
                          </w:p>
                          <w:p w14:paraId="6425199B" w14:textId="77777777" w:rsidR="00161A35" w:rsidRDefault="00161A35" w:rsidP="00161A35">
                            <w:pPr>
                              <w:ind w:left="720"/>
                              <w:rPr>
                                <w:rFonts w:ascii="Arial" w:hAnsi="Arial"/>
                                <w:b/>
                                <w:sz w:val="22"/>
                                <w:szCs w:val="22"/>
                              </w:rPr>
                            </w:pPr>
                            <w:r>
                              <w:rPr>
                                <w:rFonts w:ascii="Arial" w:hAnsi="Arial"/>
                                <w:b/>
                                <w:sz w:val="22"/>
                                <w:szCs w:val="22"/>
                              </w:rPr>
                              <w:t xml:space="preserve">We missed out on our yearly golf tournament that we have always held, and for the first time in </w:t>
                            </w:r>
                            <w:proofErr w:type="spellStart"/>
                            <w:r>
                              <w:rPr>
                                <w:rFonts w:ascii="Arial" w:hAnsi="Arial"/>
                                <w:b/>
                                <w:sz w:val="22"/>
                                <w:szCs w:val="22"/>
                              </w:rPr>
                              <w:t>it’s</w:t>
                            </w:r>
                            <w:proofErr w:type="spellEnd"/>
                            <w:r>
                              <w:rPr>
                                <w:rFonts w:ascii="Arial" w:hAnsi="Arial"/>
                                <w:b/>
                                <w:sz w:val="22"/>
                                <w:szCs w:val="22"/>
                              </w:rPr>
                              <w:t xml:space="preserve"> </w:t>
                            </w:r>
                            <w:proofErr w:type="gramStart"/>
                            <w:r>
                              <w:rPr>
                                <w:rFonts w:ascii="Arial" w:hAnsi="Arial"/>
                                <w:b/>
                                <w:sz w:val="22"/>
                                <w:szCs w:val="22"/>
                              </w:rPr>
                              <w:t>thirty year</w:t>
                            </w:r>
                            <w:proofErr w:type="gramEnd"/>
                            <w:r>
                              <w:rPr>
                                <w:rFonts w:ascii="Arial" w:hAnsi="Arial"/>
                                <w:b/>
                                <w:sz w:val="22"/>
                                <w:szCs w:val="22"/>
                              </w:rPr>
                              <w:t xml:space="preserve"> inception, there was no annual </w:t>
                            </w:r>
                            <w:r w:rsidR="00392BC2">
                              <w:rPr>
                                <w:rFonts w:ascii="Arial" w:hAnsi="Arial"/>
                                <w:b/>
                                <w:sz w:val="22"/>
                                <w:szCs w:val="22"/>
                              </w:rPr>
                              <w:t xml:space="preserve">national </w:t>
                            </w:r>
                            <w:r>
                              <w:rPr>
                                <w:rFonts w:ascii="Arial" w:hAnsi="Arial"/>
                                <w:b/>
                                <w:sz w:val="22"/>
                                <w:szCs w:val="22"/>
                              </w:rPr>
                              <w:t>meeting for the Heritage Club chapters.</w:t>
                            </w:r>
                          </w:p>
                          <w:p w14:paraId="7E544E4F" w14:textId="77777777" w:rsidR="00161A35" w:rsidRDefault="00161A35" w:rsidP="00161A35">
                            <w:pPr>
                              <w:ind w:left="720"/>
                              <w:rPr>
                                <w:rFonts w:ascii="Arial" w:hAnsi="Arial"/>
                                <w:b/>
                                <w:sz w:val="22"/>
                                <w:szCs w:val="22"/>
                              </w:rPr>
                            </w:pPr>
                          </w:p>
                          <w:p w14:paraId="034D2856" w14:textId="77777777" w:rsidR="00161A35" w:rsidRDefault="00161A35" w:rsidP="00161A35">
                            <w:pPr>
                              <w:ind w:left="720"/>
                              <w:rPr>
                                <w:rFonts w:ascii="Arial" w:hAnsi="Arial"/>
                                <w:b/>
                                <w:sz w:val="22"/>
                                <w:szCs w:val="22"/>
                              </w:rPr>
                            </w:pPr>
                            <w:r>
                              <w:rPr>
                                <w:rFonts w:ascii="Arial" w:hAnsi="Arial"/>
                                <w:b/>
                                <w:sz w:val="22"/>
                                <w:szCs w:val="22"/>
                              </w:rPr>
                              <w:t>We really miss the luncheons with our friends and work mates and hope to get back to life as it was soon.</w:t>
                            </w:r>
                          </w:p>
                          <w:p w14:paraId="421113A1" w14:textId="77777777" w:rsidR="00161A35" w:rsidRDefault="00161A35" w:rsidP="00161A35">
                            <w:pPr>
                              <w:ind w:left="720"/>
                              <w:rPr>
                                <w:rFonts w:ascii="Arial" w:hAnsi="Arial"/>
                                <w:b/>
                                <w:sz w:val="22"/>
                                <w:szCs w:val="22"/>
                              </w:rPr>
                            </w:pPr>
                          </w:p>
                          <w:p w14:paraId="242ADDA9" w14:textId="77777777" w:rsidR="00161A35" w:rsidRDefault="00161A35" w:rsidP="00161A35">
                            <w:pPr>
                              <w:ind w:left="720"/>
                              <w:rPr>
                                <w:rFonts w:ascii="Arial" w:hAnsi="Arial"/>
                                <w:b/>
                                <w:sz w:val="22"/>
                                <w:szCs w:val="22"/>
                              </w:rPr>
                            </w:pPr>
                            <w:r>
                              <w:rPr>
                                <w:rFonts w:ascii="Arial" w:hAnsi="Arial"/>
                                <w:b/>
                                <w:sz w:val="22"/>
                                <w:szCs w:val="22"/>
                              </w:rPr>
                              <w:t>Our Fall program is</w:t>
                            </w:r>
                            <w:r w:rsidR="00392BC2">
                              <w:rPr>
                                <w:rFonts w:ascii="Arial" w:hAnsi="Arial"/>
                                <w:b/>
                                <w:sz w:val="22"/>
                                <w:szCs w:val="22"/>
                              </w:rPr>
                              <w:t xml:space="preserve"> “questionable”</w:t>
                            </w:r>
                            <w:r>
                              <w:rPr>
                                <w:rFonts w:ascii="Arial" w:hAnsi="Arial"/>
                                <w:b/>
                                <w:sz w:val="22"/>
                                <w:szCs w:val="22"/>
                              </w:rPr>
                              <w:t xml:space="preserve"> </w:t>
                            </w:r>
                            <w:r w:rsidR="00392BC2">
                              <w:rPr>
                                <w:rFonts w:ascii="Arial" w:hAnsi="Arial"/>
                                <w:b/>
                                <w:sz w:val="22"/>
                                <w:szCs w:val="22"/>
                              </w:rPr>
                              <w:t>at the moment (best to call and check in)</w:t>
                            </w:r>
                            <w:r>
                              <w:rPr>
                                <w:rFonts w:ascii="Arial" w:hAnsi="Arial"/>
                                <w:b/>
                                <w:sz w:val="22"/>
                                <w:szCs w:val="22"/>
                              </w:rPr>
                              <w:t>, but we are hoping that perhaps a Christmas time event may be possible</w:t>
                            </w:r>
                            <w:r w:rsidR="00392BC2">
                              <w:rPr>
                                <w:rFonts w:ascii="Arial" w:hAnsi="Arial"/>
                                <w:b/>
                                <w:sz w:val="22"/>
                                <w:szCs w:val="22"/>
                              </w:rPr>
                              <w:t>: we will see</w:t>
                            </w:r>
                            <w:r>
                              <w:rPr>
                                <w:rFonts w:ascii="Arial" w:hAnsi="Arial"/>
                                <w:b/>
                                <w:sz w:val="22"/>
                                <w:szCs w:val="22"/>
                              </w:rPr>
                              <w:t xml:space="preserve">. With proper distancing, sanitizing, and in a big enough venue, it may be possible to hold such an event at the end of the year. We will let you know in our </w:t>
                            </w:r>
                            <w:r w:rsidR="00392BC2">
                              <w:rPr>
                                <w:rFonts w:ascii="Arial" w:hAnsi="Arial"/>
                                <w:b/>
                                <w:sz w:val="22"/>
                                <w:szCs w:val="22"/>
                              </w:rPr>
                              <w:t xml:space="preserve">next </w:t>
                            </w:r>
                            <w:r>
                              <w:rPr>
                                <w:rFonts w:ascii="Arial" w:hAnsi="Arial"/>
                                <w:b/>
                                <w:sz w:val="22"/>
                                <w:szCs w:val="22"/>
                              </w:rPr>
                              <w:t>October newsletter.</w:t>
                            </w:r>
                          </w:p>
                          <w:p w14:paraId="1B866288" w14:textId="77777777" w:rsidR="00161A35" w:rsidRDefault="00161A35" w:rsidP="00161A35">
                            <w:pPr>
                              <w:ind w:left="720"/>
                              <w:rPr>
                                <w:rFonts w:ascii="Arial" w:hAnsi="Arial"/>
                                <w:b/>
                                <w:sz w:val="22"/>
                                <w:szCs w:val="22"/>
                              </w:rPr>
                            </w:pPr>
                          </w:p>
                          <w:p w14:paraId="0D7EAF7C" w14:textId="77777777" w:rsidR="00161A35" w:rsidRDefault="00161A35" w:rsidP="00161A35">
                            <w:pPr>
                              <w:ind w:left="720"/>
                              <w:rPr>
                                <w:rFonts w:ascii="Arial" w:hAnsi="Arial"/>
                                <w:b/>
                                <w:sz w:val="22"/>
                                <w:szCs w:val="22"/>
                              </w:rPr>
                            </w:pPr>
                            <w:proofErr w:type="gramStart"/>
                            <w:r>
                              <w:rPr>
                                <w:rFonts w:ascii="Arial" w:hAnsi="Arial"/>
                                <w:b/>
                                <w:sz w:val="22"/>
                                <w:szCs w:val="22"/>
                              </w:rPr>
                              <w:t>So</w:t>
                            </w:r>
                            <w:proofErr w:type="gramEnd"/>
                            <w:r>
                              <w:rPr>
                                <w:rFonts w:ascii="Arial" w:hAnsi="Arial"/>
                                <w:b/>
                                <w:sz w:val="22"/>
                                <w:szCs w:val="22"/>
                              </w:rPr>
                              <w:t xml:space="preserve"> I hope you are all doing well, stay patient, we will get out of this and we will get to meet again.</w:t>
                            </w:r>
                          </w:p>
                          <w:p w14:paraId="501EE4BD" w14:textId="77777777" w:rsidR="00161A35" w:rsidRDefault="00161A35" w:rsidP="00161A35">
                            <w:pPr>
                              <w:ind w:left="720"/>
                              <w:rPr>
                                <w:rFonts w:ascii="Arial" w:hAnsi="Arial"/>
                                <w:b/>
                                <w:sz w:val="22"/>
                                <w:szCs w:val="22"/>
                              </w:rPr>
                            </w:pPr>
                          </w:p>
                          <w:p w14:paraId="4C3A0572" w14:textId="77777777" w:rsidR="00161A35" w:rsidRPr="00E95FAC" w:rsidRDefault="00161A35" w:rsidP="00161A35">
                            <w:pPr>
                              <w:ind w:left="720"/>
                              <w:rPr>
                                <w:rFonts w:ascii="Arial" w:hAnsi="Arial"/>
                                <w:b/>
                                <w:sz w:val="22"/>
                                <w:szCs w:val="22"/>
                              </w:rPr>
                            </w:pPr>
                          </w:p>
                          <w:p w14:paraId="68EFB7A2" w14:textId="77777777" w:rsidR="00394140" w:rsidRPr="00E95FAC" w:rsidRDefault="00394140" w:rsidP="00A64B4D">
                            <w:pPr>
                              <w:ind w:left="720"/>
                              <w:rPr>
                                <w:rFonts w:ascii="Snell Roundhand" w:hAnsi="Snell Roundhand"/>
                                <w:b/>
                                <w:i/>
                                <w:sz w:val="22"/>
                                <w:szCs w:val="22"/>
                              </w:rPr>
                            </w:pPr>
                            <w:r w:rsidRPr="00E95FAC">
                              <w:rPr>
                                <w:rFonts w:ascii="Snell Roundhand" w:hAnsi="Snell Roundhand"/>
                                <w:b/>
                                <w:i/>
                                <w:sz w:val="22"/>
                                <w:szCs w:val="22"/>
                              </w:rPr>
                              <w:t>J.P.</w:t>
                            </w:r>
                          </w:p>
                          <w:p w14:paraId="4F64BE28" w14:textId="77777777" w:rsidR="00394140" w:rsidRPr="00E95FAC" w:rsidRDefault="00394140" w:rsidP="00E3669F">
                            <w:pPr>
                              <w:rPr>
                                <w:rFonts w:ascii="Arial" w:hAnsi="Arial"/>
                                <w:b/>
                                <w:sz w:val="22"/>
                                <w:szCs w:val="22"/>
                              </w:rPr>
                            </w:pPr>
                          </w:p>
                          <w:p w14:paraId="66DFEB7B" w14:textId="77777777" w:rsidR="00394140" w:rsidRPr="00E95FAC" w:rsidRDefault="00394140" w:rsidP="00153E4C">
                            <w:pPr>
                              <w:ind w:left="720"/>
                              <w:rPr>
                                <w:rFonts w:ascii="Arial" w:hAnsi="Arial"/>
                                <w:b/>
                                <w:sz w:val="22"/>
                                <w:szCs w:val="22"/>
                              </w:rPr>
                            </w:pPr>
                            <w:r w:rsidRPr="00E95FAC">
                              <w:rPr>
                                <w:rFonts w:ascii="Arial" w:hAnsi="Arial"/>
                                <w:b/>
                                <w:sz w:val="22"/>
                                <w:szCs w:val="22"/>
                              </w:rPr>
                              <w:t>Jean Pierre Leguerrier</w:t>
                            </w:r>
                          </w:p>
                          <w:p w14:paraId="3759BD8D" w14:textId="77777777" w:rsidR="00394140" w:rsidRPr="00E95FAC" w:rsidRDefault="00394140" w:rsidP="00C4147F">
                            <w:pPr>
                              <w:ind w:left="720"/>
                              <w:rPr>
                                <w:rFonts w:ascii="Arial" w:hAnsi="Arial"/>
                                <w:b/>
                                <w:sz w:val="22"/>
                                <w:szCs w:val="22"/>
                              </w:rPr>
                            </w:pPr>
                            <w:r w:rsidRPr="00E95FAC">
                              <w:rPr>
                                <w:rFonts w:ascii="Arial" w:hAnsi="Arial"/>
                                <w:b/>
                                <w:sz w:val="22"/>
                                <w:szCs w:val="22"/>
                              </w:rPr>
                              <w:t>President</w:t>
                            </w:r>
                            <w:r w:rsidR="00C4147F">
                              <w:rPr>
                                <w:rFonts w:ascii="Arial" w:hAnsi="Arial"/>
                                <w:b/>
                                <w:sz w:val="22"/>
                                <w:szCs w:val="22"/>
                              </w:rPr>
                              <w:t xml:space="preserve">, </w:t>
                            </w:r>
                            <w:r w:rsidRPr="00E95FAC">
                              <w:rPr>
                                <w:rFonts w:ascii="Arial" w:hAnsi="Arial"/>
                                <w:b/>
                                <w:sz w:val="22"/>
                                <w:szCs w:val="22"/>
                              </w:rPr>
                              <w:t>Pineridge Chapter</w:t>
                            </w:r>
                          </w:p>
                          <w:p w14:paraId="08C9AB55" w14:textId="77777777" w:rsidR="00394140" w:rsidRDefault="00394140" w:rsidP="00153E4C">
                            <w:pPr>
                              <w:ind w:left="720"/>
                              <w:rPr>
                                <w:rFonts w:ascii="Arial" w:hAnsi="Arial"/>
                                <w:b/>
                              </w:rPr>
                            </w:pPr>
                          </w:p>
                          <w:p w14:paraId="3BBE9EF1" w14:textId="77777777" w:rsidR="00394140" w:rsidRDefault="00394140" w:rsidP="00153E4C">
                            <w:pPr>
                              <w:ind w:left="720"/>
                              <w:rPr>
                                <w:rFonts w:ascii="Arial" w:hAnsi="Arial"/>
                                <w:b/>
                              </w:rPr>
                            </w:pPr>
                          </w:p>
                          <w:p w14:paraId="1AE44CD5" w14:textId="77777777" w:rsidR="00394140" w:rsidRDefault="00394140" w:rsidP="00153E4C">
                            <w:pPr>
                              <w:ind w:left="720"/>
                              <w:rPr>
                                <w:rFonts w:ascii="Arial" w:hAnsi="Arial"/>
                                <w:b/>
                              </w:rPr>
                            </w:pPr>
                          </w:p>
                          <w:p w14:paraId="43645395" w14:textId="77777777" w:rsidR="00394140" w:rsidRDefault="00394140" w:rsidP="00383747">
                            <w:pPr>
                              <w:ind w:firstLine="720"/>
                              <w:rPr>
                                <w:rFonts w:ascii="Arial" w:hAnsi="Arial"/>
                                <w:b/>
                              </w:rPr>
                            </w:pPr>
                          </w:p>
                          <w:p w14:paraId="7AE74A8D" w14:textId="77777777" w:rsidR="00394140" w:rsidRDefault="00394140" w:rsidP="00383747">
                            <w:pPr>
                              <w:ind w:firstLine="720"/>
                              <w:rPr>
                                <w:rFonts w:ascii="Arial" w:hAnsi="Arial"/>
                                <w:b/>
                              </w:rPr>
                            </w:pPr>
                          </w:p>
                          <w:p w14:paraId="1623F1BF" w14:textId="77777777" w:rsidR="00394140" w:rsidRDefault="00394140" w:rsidP="00383747">
                            <w:pPr>
                              <w:ind w:firstLine="720"/>
                              <w:rPr>
                                <w:rFonts w:ascii="Arial" w:hAnsi="Arial"/>
                                <w:b/>
                              </w:rPr>
                            </w:pPr>
                          </w:p>
                          <w:p w14:paraId="7BFDDCDD" w14:textId="77777777" w:rsidR="00394140" w:rsidRDefault="00394140" w:rsidP="00383747">
                            <w:pPr>
                              <w:ind w:firstLine="720"/>
                              <w:rPr>
                                <w:rFonts w:ascii="Arial" w:hAnsi="Arial"/>
                                <w:b/>
                              </w:rPr>
                            </w:pPr>
                          </w:p>
                          <w:p w14:paraId="550EF821" w14:textId="77777777" w:rsidR="00394140" w:rsidRDefault="00394140" w:rsidP="00383747">
                            <w:pPr>
                              <w:ind w:firstLine="720"/>
                              <w:rPr>
                                <w:rFonts w:ascii="Arial" w:hAnsi="Arial"/>
                                <w:b/>
                              </w:rPr>
                            </w:pPr>
                          </w:p>
                          <w:p w14:paraId="3A51EEEB" w14:textId="77777777" w:rsidR="00394140" w:rsidRDefault="00394140" w:rsidP="00383747">
                            <w:pPr>
                              <w:ind w:firstLine="720"/>
                              <w:rPr>
                                <w:rFonts w:ascii="Arial" w:hAnsi="Arial"/>
                                <w:b/>
                              </w:rPr>
                            </w:pPr>
                          </w:p>
                          <w:p w14:paraId="74477A8B" w14:textId="77777777" w:rsidR="00394140" w:rsidRDefault="00394140" w:rsidP="00383747">
                            <w:pPr>
                              <w:ind w:firstLine="720"/>
                              <w:rPr>
                                <w:rFonts w:ascii="Arial" w:hAnsi="Arial"/>
                                <w:b/>
                              </w:rPr>
                            </w:pPr>
                          </w:p>
                          <w:p w14:paraId="75352A24" w14:textId="77777777" w:rsidR="00394140" w:rsidRDefault="00394140" w:rsidP="00383747">
                            <w:pPr>
                              <w:ind w:firstLine="720"/>
                              <w:rPr>
                                <w:rFonts w:ascii="Arial" w:hAnsi="Arial"/>
                                <w:b/>
                              </w:rPr>
                            </w:pPr>
                          </w:p>
                          <w:p w14:paraId="139EACD4" w14:textId="77777777" w:rsidR="00394140" w:rsidRDefault="00394140" w:rsidP="00383747">
                            <w:pPr>
                              <w:ind w:firstLine="720"/>
                              <w:rPr>
                                <w:rFonts w:ascii="Arial" w:hAnsi="Arial"/>
                                <w:b/>
                              </w:rPr>
                            </w:pPr>
                          </w:p>
                          <w:p w14:paraId="4958FD55" w14:textId="77777777" w:rsidR="00394140" w:rsidRDefault="00394140" w:rsidP="00383747">
                            <w:pPr>
                              <w:ind w:firstLine="720"/>
                              <w:rPr>
                                <w:rFonts w:ascii="Arial" w:hAnsi="Arial"/>
                                <w:b/>
                              </w:rPr>
                            </w:pPr>
                          </w:p>
                          <w:p w14:paraId="75FB882F" w14:textId="77777777" w:rsidR="00394140" w:rsidRDefault="00394140" w:rsidP="00383747">
                            <w:pPr>
                              <w:ind w:firstLine="720"/>
                              <w:rPr>
                                <w:rFonts w:ascii="Arial" w:hAnsi="Arial"/>
                                <w:b/>
                              </w:rPr>
                            </w:pPr>
                          </w:p>
                          <w:p w14:paraId="4DA458E7" w14:textId="77777777" w:rsidR="00394140" w:rsidRDefault="00394140" w:rsidP="00383747">
                            <w:pPr>
                              <w:ind w:firstLine="720"/>
                              <w:rPr>
                                <w:rFonts w:ascii="Arial" w:hAnsi="Arial"/>
                                <w:b/>
                              </w:rPr>
                            </w:pPr>
                          </w:p>
                          <w:p w14:paraId="34F36A10" w14:textId="77777777" w:rsidR="00394140" w:rsidRDefault="00394140" w:rsidP="00383747">
                            <w:pPr>
                              <w:ind w:firstLine="720"/>
                              <w:rPr>
                                <w:rFonts w:ascii="Arial" w:hAnsi="Arial"/>
                                <w:b/>
                              </w:rPr>
                            </w:pPr>
                          </w:p>
                          <w:p w14:paraId="7938C0F9" w14:textId="77777777" w:rsidR="00394140" w:rsidRDefault="00394140" w:rsidP="00383747">
                            <w:pPr>
                              <w:ind w:firstLine="720"/>
                              <w:rPr>
                                <w:rFonts w:ascii="Arial" w:hAnsi="Arial"/>
                                <w:b/>
                              </w:rPr>
                            </w:pPr>
                          </w:p>
                          <w:p w14:paraId="11501682" w14:textId="77777777" w:rsidR="00394140" w:rsidRDefault="00394140" w:rsidP="00383747">
                            <w:pPr>
                              <w:ind w:firstLine="720"/>
                              <w:rPr>
                                <w:rFonts w:ascii="Arial" w:hAnsi="Arial"/>
                                <w:b/>
                              </w:rPr>
                            </w:pPr>
                          </w:p>
                          <w:p w14:paraId="487C2B0E" w14:textId="77777777" w:rsidR="00394140" w:rsidRDefault="00394140" w:rsidP="00383747">
                            <w:pPr>
                              <w:ind w:firstLine="720"/>
                              <w:rPr>
                                <w:rFonts w:ascii="Arial" w:hAnsi="Arial"/>
                                <w:b/>
                              </w:rPr>
                            </w:pPr>
                          </w:p>
                          <w:p w14:paraId="5E8C89E8" w14:textId="77777777" w:rsidR="00394140" w:rsidRDefault="00394140" w:rsidP="00383747">
                            <w:pPr>
                              <w:ind w:firstLine="720"/>
                              <w:rPr>
                                <w:rFonts w:ascii="Arial" w:hAnsi="Arial"/>
                                <w:b/>
                              </w:rPr>
                            </w:pPr>
                          </w:p>
                          <w:p w14:paraId="5093709B" w14:textId="77777777" w:rsidR="00394140" w:rsidRDefault="00394140" w:rsidP="00383747">
                            <w:pPr>
                              <w:ind w:firstLine="720"/>
                              <w:rPr>
                                <w:rFonts w:ascii="Arial" w:hAnsi="Arial"/>
                                <w:b/>
                              </w:rPr>
                            </w:pPr>
                          </w:p>
                          <w:p w14:paraId="4353D6A8" w14:textId="77777777" w:rsidR="00394140" w:rsidRDefault="00394140" w:rsidP="00383747">
                            <w:pPr>
                              <w:ind w:firstLine="720"/>
                              <w:rPr>
                                <w:rFonts w:ascii="Arial" w:hAnsi="Arial"/>
                                <w:b/>
                              </w:rPr>
                            </w:pPr>
                          </w:p>
                          <w:p w14:paraId="025EB78A" w14:textId="77777777" w:rsidR="00394140" w:rsidRDefault="00394140" w:rsidP="00383747">
                            <w:pPr>
                              <w:ind w:firstLine="720"/>
                              <w:rPr>
                                <w:rFonts w:ascii="Arial" w:hAnsi="Arial"/>
                                <w:b/>
                              </w:rPr>
                            </w:pPr>
                          </w:p>
                          <w:p w14:paraId="06B3C7B5" w14:textId="77777777" w:rsidR="00394140" w:rsidRDefault="00394140" w:rsidP="00383747">
                            <w:pPr>
                              <w:ind w:firstLine="720"/>
                              <w:rPr>
                                <w:rFonts w:ascii="Arial" w:hAnsi="Arial"/>
                                <w:b/>
                              </w:rPr>
                            </w:pPr>
                          </w:p>
                          <w:p w14:paraId="3A01226E" w14:textId="77777777" w:rsidR="00394140" w:rsidRDefault="00394140" w:rsidP="004B6C6B">
                            <w:pPr>
                              <w:ind w:left="720"/>
                              <w:rPr>
                                <w:rFonts w:ascii="Arial" w:hAnsi="Arial"/>
                                <w:b/>
                              </w:rPr>
                            </w:pPr>
                          </w:p>
                          <w:p w14:paraId="58929EDB" w14:textId="77777777" w:rsidR="00394140" w:rsidRDefault="00394140" w:rsidP="004B6C6B">
                            <w:pPr>
                              <w:ind w:left="720"/>
                              <w:rPr>
                                <w:rFonts w:ascii="Arial" w:hAnsi="Arial"/>
                                <w:b/>
                              </w:rPr>
                            </w:pPr>
                            <w:r>
                              <w:rPr>
                                <w:rFonts w:ascii="Arial" w:hAnsi="Arial"/>
                                <w:b/>
                              </w:rPr>
                              <w:t>J.P. Leguerrier</w:t>
                            </w:r>
                          </w:p>
                          <w:p w14:paraId="0BE51E5D" w14:textId="77777777" w:rsidR="00394140" w:rsidRDefault="00394140" w:rsidP="004B6C6B">
                            <w:pPr>
                              <w:ind w:left="720"/>
                              <w:rPr>
                                <w:rFonts w:ascii="Arial" w:hAnsi="Arial"/>
                                <w:b/>
                              </w:rPr>
                            </w:pPr>
                            <w:r>
                              <w:rPr>
                                <w:rFonts w:ascii="Arial" w:hAnsi="Arial"/>
                                <w:b/>
                              </w:rPr>
                              <w:t>President</w:t>
                            </w:r>
                          </w:p>
                          <w:p w14:paraId="6FCA915A" w14:textId="77777777" w:rsidR="00394140" w:rsidRDefault="00394140" w:rsidP="004B6C6B">
                            <w:pPr>
                              <w:ind w:left="720"/>
                              <w:rPr>
                                <w:rFonts w:ascii="Arial" w:hAnsi="Arial"/>
                                <w:b/>
                              </w:rPr>
                            </w:pPr>
                            <w:r>
                              <w:rPr>
                                <w:rFonts w:ascii="Arial" w:hAnsi="Arial"/>
                                <w:b/>
                              </w:rPr>
                              <w:t>Pineridge Chapter</w:t>
                            </w:r>
                          </w:p>
                          <w:p w14:paraId="4937130B" w14:textId="77777777" w:rsidR="00394140" w:rsidRDefault="00394140" w:rsidP="003337B3">
                            <w:pPr>
                              <w:ind w:firstLine="200"/>
                              <w:rPr>
                                <w:rFonts w:ascii="Arial" w:hAnsi="Arial"/>
                                <w:b/>
                              </w:rPr>
                            </w:pPr>
                          </w:p>
                          <w:p w14:paraId="60E275D2" w14:textId="77777777" w:rsidR="00394140" w:rsidRDefault="00394140" w:rsidP="005F4652">
                            <w:pPr>
                              <w:rPr>
                                <w:rFonts w:ascii="Arial" w:hAnsi="Arial"/>
                                <w:b/>
                              </w:rPr>
                            </w:pPr>
                          </w:p>
                          <w:p w14:paraId="6ACED78C" w14:textId="77777777" w:rsidR="00394140" w:rsidRDefault="00394140" w:rsidP="00C910B3">
                            <w:pPr>
                              <w:ind w:left="200"/>
                              <w:rPr>
                                <w:rFonts w:ascii="Arial" w:hAnsi="Arial"/>
                                <w:b/>
                              </w:rPr>
                            </w:pPr>
                          </w:p>
                          <w:p w14:paraId="1C300308" w14:textId="77777777" w:rsidR="00394140" w:rsidRPr="003337B3" w:rsidRDefault="00394140" w:rsidP="00C910B3">
                            <w:pPr>
                              <w:ind w:left="200"/>
                              <w:rPr>
                                <w:rFonts w:ascii="Arial" w:hAnsi="Arial"/>
                                <w:b/>
                              </w:rPr>
                            </w:pPr>
                          </w:p>
                          <w:p w14:paraId="78F11668" w14:textId="77777777" w:rsidR="00394140" w:rsidRPr="003337B3" w:rsidRDefault="00394140" w:rsidP="003337B3">
                            <w:pPr>
                              <w:rPr>
                                <w:rFonts w:ascii="Arial" w:hAnsi="Arial"/>
                                <w:b/>
                              </w:rPr>
                            </w:pPr>
                          </w:p>
                          <w:p w14:paraId="53F57F14" w14:textId="77777777" w:rsidR="00394140" w:rsidRPr="003337B3" w:rsidRDefault="00394140" w:rsidP="00E50F08">
                            <w:pPr>
                              <w:rPr>
                                <w:rFonts w:ascii="Arial" w:hAnsi="Arial"/>
                                <w:b/>
                              </w:rPr>
                            </w:pPr>
                          </w:p>
                          <w:p w14:paraId="0C19004E" w14:textId="77777777" w:rsidR="00394140" w:rsidRPr="003337B3" w:rsidRDefault="00394140" w:rsidP="003337B3">
                            <w:pPr>
                              <w:rPr>
                                <w:rFonts w:ascii="Arial" w:hAnsi="Arial"/>
                                <w:b/>
                              </w:rPr>
                            </w:pPr>
                          </w:p>
                          <w:p w14:paraId="362D623D" w14:textId="77777777" w:rsidR="00394140" w:rsidRPr="003337B3" w:rsidRDefault="00394140" w:rsidP="00E50F08">
                            <w:pPr>
                              <w:ind w:firstLine="720"/>
                              <w:rPr>
                                <w:rFonts w:ascii="Arial" w:hAnsi="Arial"/>
                                <w:b/>
                              </w:rPr>
                            </w:pPr>
                          </w:p>
                          <w:p w14:paraId="061E96F4" w14:textId="77777777" w:rsidR="00394140" w:rsidRPr="003337B3" w:rsidRDefault="00394140" w:rsidP="00E50F08">
                            <w:pPr>
                              <w:rPr>
                                <w:rFonts w:ascii="Arial" w:hAnsi="Arial"/>
                                <w:b/>
                              </w:rPr>
                            </w:pPr>
                          </w:p>
                          <w:p w14:paraId="5E91CB7B" w14:textId="77777777" w:rsidR="00394140" w:rsidRPr="003337B3" w:rsidRDefault="00394140" w:rsidP="00250DE3">
                            <w:pPr>
                              <w:ind w:firstLine="720"/>
                              <w:rPr>
                                <w:rFonts w:ascii="Arial" w:hAnsi="Arial" w:cs="Arial"/>
                                <w:b/>
                              </w:rPr>
                            </w:pPr>
                          </w:p>
                          <w:p w14:paraId="1A381A68" w14:textId="77777777" w:rsidR="00394140" w:rsidRPr="003337B3" w:rsidRDefault="00A0022B" w:rsidP="00E50F08">
                            <w:pPr>
                              <w:rPr>
                                <w:rFonts w:ascii="Arial" w:hAnsi="Arial" w:cs="Arial"/>
                                <w:b/>
                              </w:rPr>
                            </w:pPr>
                            <w:r>
                              <w:rPr>
                                <w:rFonts w:ascii="Arial" w:hAnsi="Arial" w:cs="Arial"/>
                                <w:b/>
                              </w:rPr>
                              <w:t>College</w:t>
                            </w:r>
                          </w:p>
                          <w:p w14:paraId="7559D0C2" w14:textId="77777777" w:rsidR="00394140" w:rsidRPr="003337B3" w:rsidRDefault="00B750C8" w:rsidP="00D403E9">
                            <w:pPr>
                              <w:ind w:firstLine="720"/>
                              <w:rPr>
                                <w:rFonts w:ascii="Arial" w:hAnsi="Arial" w:cs="Arial"/>
                                <w:b/>
                              </w:rPr>
                            </w:pPr>
                            <w:r>
                              <w:rPr>
                                <w:rFonts w:ascii="Arial" w:hAnsi="Arial" w:cs="Arial"/>
                                <w:b/>
                              </w:rPr>
                              <w:t xml:space="preserve">And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E3A37" id="_x0000_t202" coordsize="21600,21600" o:spt="202" path="m,l,21600r21600,l21600,xe">
                <v:stroke joinstyle="miter"/>
                <v:path gradientshapeok="t" o:connecttype="rect"/>
              </v:shapetype>
              <v:shape id="Text Box 10" o:spid="_x0000_s1032" type="#_x0000_t202" style="position:absolute;margin-left:190.45pt;margin-top:333.2pt;width:385.4pt;height:418.8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" filled="f" fillcolor="white [3201]" strokecolor="#4f81bd [3204]" strokeweight="5pt">
                <v:stroke linestyle="thickThin"/>
                <v:shadow color="#868686" opacity="49150f"/>
                <v:path arrowok="t"/>
                <v:textbox inset="0,0,0,0">
                  <w:txbxContent>
                    <w:p w14:paraId="44FBCF4D" w14:textId="77777777" w:rsidR="00394140" w:rsidRDefault="00394140" w:rsidP="00F43D7A">
                      <w:pPr>
                        <w:rPr>
                          <w:rFonts w:ascii="Arial" w:hAnsi="Arial"/>
                          <w:b/>
                        </w:rPr>
                      </w:pPr>
                    </w:p>
                    <w:p w14:paraId="0B4C855B" w14:textId="77777777" w:rsidR="00394140" w:rsidRPr="00E95FAC" w:rsidRDefault="00394140" w:rsidP="00DF28A0">
                      <w:pPr>
                        <w:ind w:firstLine="720"/>
                        <w:rPr>
                          <w:rFonts w:ascii="Arial" w:hAnsi="Arial"/>
                          <w:b/>
                          <w:sz w:val="22"/>
                          <w:szCs w:val="22"/>
                        </w:rPr>
                      </w:pPr>
                      <w:r w:rsidRPr="00E95FAC">
                        <w:rPr>
                          <w:rFonts w:ascii="Arial" w:hAnsi="Arial"/>
                          <w:b/>
                          <w:sz w:val="22"/>
                          <w:szCs w:val="22"/>
                        </w:rPr>
                        <w:t>Dear Members,</w:t>
                      </w:r>
                    </w:p>
                    <w:p w14:paraId="11A4B95F" w14:textId="77777777" w:rsidR="00291E4B" w:rsidRPr="00E95FAC" w:rsidRDefault="00291E4B" w:rsidP="00DF28A0">
                      <w:pPr>
                        <w:ind w:firstLine="720"/>
                        <w:rPr>
                          <w:rFonts w:ascii="Arial" w:hAnsi="Arial"/>
                          <w:b/>
                          <w:sz w:val="22"/>
                          <w:szCs w:val="22"/>
                        </w:rPr>
                      </w:pPr>
                    </w:p>
                    <w:p w14:paraId="776825A9" w14:textId="77777777" w:rsidR="004474C8" w:rsidRDefault="00161A35" w:rsidP="00161A35">
                      <w:pPr>
                        <w:ind w:left="720"/>
                        <w:rPr>
                          <w:rFonts w:ascii="Arial" w:hAnsi="Arial"/>
                          <w:b/>
                          <w:sz w:val="22"/>
                          <w:szCs w:val="22"/>
                        </w:rPr>
                      </w:pPr>
                      <w:r>
                        <w:rPr>
                          <w:rFonts w:ascii="Arial" w:hAnsi="Arial"/>
                          <w:b/>
                          <w:sz w:val="22"/>
                          <w:szCs w:val="22"/>
                        </w:rPr>
                        <w:t>March to June went by like a surreal dream: who would have thought in their wildest dreams that we would be in a situation like this, and across the world?</w:t>
                      </w:r>
                    </w:p>
                    <w:p w14:paraId="7179AE6A" w14:textId="77777777" w:rsidR="00161A35" w:rsidRDefault="00161A35" w:rsidP="00161A35">
                      <w:pPr>
                        <w:ind w:left="720"/>
                        <w:rPr>
                          <w:rFonts w:ascii="Arial" w:hAnsi="Arial"/>
                          <w:b/>
                          <w:sz w:val="22"/>
                          <w:szCs w:val="22"/>
                        </w:rPr>
                      </w:pPr>
                    </w:p>
                    <w:p w14:paraId="6425199B" w14:textId="77777777" w:rsidR="00161A35" w:rsidRDefault="00161A35" w:rsidP="00161A35">
                      <w:pPr>
                        <w:ind w:left="720"/>
                        <w:rPr>
                          <w:rFonts w:ascii="Arial" w:hAnsi="Arial"/>
                          <w:b/>
                          <w:sz w:val="22"/>
                          <w:szCs w:val="22"/>
                        </w:rPr>
                      </w:pPr>
                      <w:r>
                        <w:rPr>
                          <w:rFonts w:ascii="Arial" w:hAnsi="Arial"/>
                          <w:b/>
                          <w:sz w:val="22"/>
                          <w:szCs w:val="22"/>
                        </w:rPr>
                        <w:t xml:space="preserve">We missed out on our yearly golf tournament that we have always held, and for the first time in </w:t>
                      </w:r>
                      <w:proofErr w:type="spellStart"/>
                      <w:r>
                        <w:rPr>
                          <w:rFonts w:ascii="Arial" w:hAnsi="Arial"/>
                          <w:b/>
                          <w:sz w:val="22"/>
                          <w:szCs w:val="22"/>
                        </w:rPr>
                        <w:t>it’s</w:t>
                      </w:r>
                      <w:proofErr w:type="spellEnd"/>
                      <w:r>
                        <w:rPr>
                          <w:rFonts w:ascii="Arial" w:hAnsi="Arial"/>
                          <w:b/>
                          <w:sz w:val="22"/>
                          <w:szCs w:val="22"/>
                        </w:rPr>
                        <w:t xml:space="preserve"> </w:t>
                      </w:r>
                      <w:proofErr w:type="gramStart"/>
                      <w:r>
                        <w:rPr>
                          <w:rFonts w:ascii="Arial" w:hAnsi="Arial"/>
                          <w:b/>
                          <w:sz w:val="22"/>
                          <w:szCs w:val="22"/>
                        </w:rPr>
                        <w:t>thirty year</w:t>
                      </w:r>
                      <w:proofErr w:type="gramEnd"/>
                      <w:r>
                        <w:rPr>
                          <w:rFonts w:ascii="Arial" w:hAnsi="Arial"/>
                          <w:b/>
                          <w:sz w:val="22"/>
                          <w:szCs w:val="22"/>
                        </w:rPr>
                        <w:t xml:space="preserve"> inception, there was no annual </w:t>
                      </w:r>
                      <w:r w:rsidR="00392BC2">
                        <w:rPr>
                          <w:rFonts w:ascii="Arial" w:hAnsi="Arial"/>
                          <w:b/>
                          <w:sz w:val="22"/>
                          <w:szCs w:val="22"/>
                        </w:rPr>
                        <w:t xml:space="preserve">national </w:t>
                      </w:r>
                      <w:r>
                        <w:rPr>
                          <w:rFonts w:ascii="Arial" w:hAnsi="Arial"/>
                          <w:b/>
                          <w:sz w:val="22"/>
                          <w:szCs w:val="22"/>
                        </w:rPr>
                        <w:t>meeting for the Heritage Club chapters.</w:t>
                      </w:r>
                    </w:p>
                    <w:p w14:paraId="7E544E4F" w14:textId="77777777" w:rsidR="00161A35" w:rsidRDefault="00161A35" w:rsidP="00161A35">
                      <w:pPr>
                        <w:ind w:left="720"/>
                        <w:rPr>
                          <w:rFonts w:ascii="Arial" w:hAnsi="Arial"/>
                          <w:b/>
                          <w:sz w:val="22"/>
                          <w:szCs w:val="22"/>
                        </w:rPr>
                      </w:pPr>
                    </w:p>
                    <w:p w14:paraId="034D2856" w14:textId="77777777" w:rsidR="00161A35" w:rsidRDefault="00161A35" w:rsidP="00161A35">
                      <w:pPr>
                        <w:ind w:left="720"/>
                        <w:rPr>
                          <w:rFonts w:ascii="Arial" w:hAnsi="Arial"/>
                          <w:b/>
                          <w:sz w:val="22"/>
                          <w:szCs w:val="22"/>
                        </w:rPr>
                      </w:pPr>
                      <w:r>
                        <w:rPr>
                          <w:rFonts w:ascii="Arial" w:hAnsi="Arial"/>
                          <w:b/>
                          <w:sz w:val="22"/>
                          <w:szCs w:val="22"/>
                        </w:rPr>
                        <w:t>We really miss the luncheons with our friends and work mates and hope to get back to life as it was soon.</w:t>
                      </w:r>
                    </w:p>
                    <w:p w14:paraId="421113A1" w14:textId="77777777" w:rsidR="00161A35" w:rsidRDefault="00161A35" w:rsidP="00161A35">
                      <w:pPr>
                        <w:ind w:left="720"/>
                        <w:rPr>
                          <w:rFonts w:ascii="Arial" w:hAnsi="Arial"/>
                          <w:b/>
                          <w:sz w:val="22"/>
                          <w:szCs w:val="22"/>
                        </w:rPr>
                      </w:pPr>
                    </w:p>
                    <w:p w14:paraId="242ADDA9" w14:textId="77777777" w:rsidR="00161A35" w:rsidRDefault="00161A35" w:rsidP="00161A35">
                      <w:pPr>
                        <w:ind w:left="720"/>
                        <w:rPr>
                          <w:rFonts w:ascii="Arial" w:hAnsi="Arial"/>
                          <w:b/>
                          <w:sz w:val="22"/>
                          <w:szCs w:val="22"/>
                        </w:rPr>
                      </w:pPr>
                      <w:r>
                        <w:rPr>
                          <w:rFonts w:ascii="Arial" w:hAnsi="Arial"/>
                          <w:b/>
                          <w:sz w:val="22"/>
                          <w:szCs w:val="22"/>
                        </w:rPr>
                        <w:t>Our Fall program is</w:t>
                      </w:r>
                      <w:r w:rsidR="00392BC2">
                        <w:rPr>
                          <w:rFonts w:ascii="Arial" w:hAnsi="Arial"/>
                          <w:b/>
                          <w:sz w:val="22"/>
                          <w:szCs w:val="22"/>
                        </w:rPr>
                        <w:t xml:space="preserve"> “questionable”</w:t>
                      </w:r>
                      <w:r>
                        <w:rPr>
                          <w:rFonts w:ascii="Arial" w:hAnsi="Arial"/>
                          <w:b/>
                          <w:sz w:val="22"/>
                          <w:szCs w:val="22"/>
                        </w:rPr>
                        <w:t xml:space="preserve"> </w:t>
                      </w:r>
                      <w:r w:rsidR="00392BC2">
                        <w:rPr>
                          <w:rFonts w:ascii="Arial" w:hAnsi="Arial"/>
                          <w:b/>
                          <w:sz w:val="22"/>
                          <w:szCs w:val="22"/>
                        </w:rPr>
                        <w:t>at the moment (best to call and check in)</w:t>
                      </w:r>
                      <w:r>
                        <w:rPr>
                          <w:rFonts w:ascii="Arial" w:hAnsi="Arial"/>
                          <w:b/>
                          <w:sz w:val="22"/>
                          <w:szCs w:val="22"/>
                        </w:rPr>
                        <w:t>, but we are hoping that perhaps a Christmas time event may be possible</w:t>
                      </w:r>
                      <w:r w:rsidR="00392BC2">
                        <w:rPr>
                          <w:rFonts w:ascii="Arial" w:hAnsi="Arial"/>
                          <w:b/>
                          <w:sz w:val="22"/>
                          <w:szCs w:val="22"/>
                        </w:rPr>
                        <w:t>: we will see</w:t>
                      </w:r>
                      <w:r>
                        <w:rPr>
                          <w:rFonts w:ascii="Arial" w:hAnsi="Arial"/>
                          <w:b/>
                          <w:sz w:val="22"/>
                          <w:szCs w:val="22"/>
                        </w:rPr>
                        <w:t xml:space="preserve">. With proper distancing, sanitizing, and in a big enough venue, it may be possible to hold such an event at the end of the year. We will let you know in our </w:t>
                      </w:r>
                      <w:r w:rsidR="00392BC2">
                        <w:rPr>
                          <w:rFonts w:ascii="Arial" w:hAnsi="Arial"/>
                          <w:b/>
                          <w:sz w:val="22"/>
                          <w:szCs w:val="22"/>
                        </w:rPr>
                        <w:t xml:space="preserve">next </w:t>
                      </w:r>
                      <w:r>
                        <w:rPr>
                          <w:rFonts w:ascii="Arial" w:hAnsi="Arial"/>
                          <w:b/>
                          <w:sz w:val="22"/>
                          <w:szCs w:val="22"/>
                        </w:rPr>
                        <w:t>October newsletter.</w:t>
                      </w:r>
                    </w:p>
                    <w:p w14:paraId="1B866288" w14:textId="77777777" w:rsidR="00161A35" w:rsidRDefault="00161A35" w:rsidP="00161A35">
                      <w:pPr>
                        <w:ind w:left="720"/>
                        <w:rPr>
                          <w:rFonts w:ascii="Arial" w:hAnsi="Arial"/>
                          <w:b/>
                          <w:sz w:val="22"/>
                          <w:szCs w:val="22"/>
                        </w:rPr>
                      </w:pPr>
                    </w:p>
                    <w:p w14:paraId="0D7EAF7C" w14:textId="77777777" w:rsidR="00161A35" w:rsidRDefault="00161A35" w:rsidP="00161A35">
                      <w:pPr>
                        <w:ind w:left="720"/>
                        <w:rPr>
                          <w:rFonts w:ascii="Arial" w:hAnsi="Arial"/>
                          <w:b/>
                          <w:sz w:val="22"/>
                          <w:szCs w:val="22"/>
                        </w:rPr>
                      </w:pPr>
                      <w:proofErr w:type="gramStart"/>
                      <w:r>
                        <w:rPr>
                          <w:rFonts w:ascii="Arial" w:hAnsi="Arial"/>
                          <w:b/>
                          <w:sz w:val="22"/>
                          <w:szCs w:val="22"/>
                        </w:rPr>
                        <w:t>So</w:t>
                      </w:r>
                      <w:proofErr w:type="gramEnd"/>
                      <w:r>
                        <w:rPr>
                          <w:rFonts w:ascii="Arial" w:hAnsi="Arial"/>
                          <w:b/>
                          <w:sz w:val="22"/>
                          <w:szCs w:val="22"/>
                        </w:rPr>
                        <w:t xml:space="preserve"> I hope you are all doing well, stay patient, we will get out of this and we will get to meet again.</w:t>
                      </w:r>
                    </w:p>
                    <w:p w14:paraId="501EE4BD" w14:textId="77777777" w:rsidR="00161A35" w:rsidRDefault="00161A35" w:rsidP="00161A35">
                      <w:pPr>
                        <w:ind w:left="720"/>
                        <w:rPr>
                          <w:rFonts w:ascii="Arial" w:hAnsi="Arial"/>
                          <w:b/>
                          <w:sz w:val="22"/>
                          <w:szCs w:val="22"/>
                        </w:rPr>
                      </w:pPr>
                    </w:p>
                    <w:p w14:paraId="4C3A0572" w14:textId="77777777" w:rsidR="00161A35" w:rsidRPr="00E95FAC" w:rsidRDefault="00161A35" w:rsidP="00161A35">
                      <w:pPr>
                        <w:ind w:left="720"/>
                        <w:rPr>
                          <w:rFonts w:ascii="Arial" w:hAnsi="Arial"/>
                          <w:b/>
                          <w:sz w:val="22"/>
                          <w:szCs w:val="22"/>
                        </w:rPr>
                      </w:pPr>
                    </w:p>
                    <w:p w14:paraId="68EFB7A2" w14:textId="77777777" w:rsidR="00394140" w:rsidRPr="00E95FAC" w:rsidRDefault="00394140" w:rsidP="00A64B4D">
                      <w:pPr>
                        <w:ind w:left="720"/>
                        <w:rPr>
                          <w:rFonts w:ascii="Snell Roundhand" w:hAnsi="Snell Roundhand"/>
                          <w:b/>
                          <w:i/>
                          <w:sz w:val="22"/>
                          <w:szCs w:val="22"/>
                        </w:rPr>
                      </w:pPr>
                      <w:r w:rsidRPr="00E95FAC">
                        <w:rPr>
                          <w:rFonts w:ascii="Snell Roundhand" w:hAnsi="Snell Roundhand"/>
                          <w:b/>
                          <w:i/>
                          <w:sz w:val="22"/>
                          <w:szCs w:val="22"/>
                        </w:rPr>
                        <w:t>J.P.</w:t>
                      </w:r>
                    </w:p>
                    <w:p w14:paraId="4F64BE28" w14:textId="77777777" w:rsidR="00394140" w:rsidRPr="00E95FAC" w:rsidRDefault="00394140" w:rsidP="00E3669F">
                      <w:pPr>
                        <w:rPr>
                          <w:rFonts w:ascii="Arial" w:hAnsi="Arial"/>
                          <w:b/>
                          <w:sz w:val="22"/>
                          <w:szCs w:val="22"/>
                        </w:rPr>
                      </w:pPr>
                    </w:p>
                    <w:p w14:paraId="66DFEB7B" w14:textId="77777777" w:rsidR="00394140" w:rsidRPr="00E95FAC" w:rsidRDefault="00394140" w:rsidP="00153E4C">
                      <w:pPr>
                        <w:ind w:left="720"/>
                        <w:rPr>
                          <w:rFonts w:ascii="Arial" w:hAnsi="Arial"/>
                          <w:b/>
                          <w:sz w:val="22"/>
                          <w:szCs w:val="22"/>
                        </w:rPr>
                      </w:pPr>
                      <w:r w:rsidRPr="00E95FAC">
                        <w:rPr>
                          <w:rFonts w:ascii="Arial" w:hAnsi="Arial"/>
                          <w:b/>
                          <w:sz w:val="22"/>
                          <w:szCs w:val="22"/>
                        </w:rPr>
                        <w:t>Jean Pierre Leguerrier</w:t>
                      </w:r>
                    </w:p>
                    <w:p w14:paraId="3759BD8D" w14:textId="77777777" w:rsidR="00394140" w:rsidRPr="00E95FAC" w:rsidRDefault="00394140" w:rsidP="00C4147F">
                      <w:pPr>
                        <w:ind w:left="720"/>
                        <w:rPr>
                          <w:rFonts w:ascii="Arial" w:hAnsi="Arial"/>
                          <w:b/>
                          <w:sz w:val="22"/>
                          <w:szCs w:val="22"/>
                        </w:rPr>
                      </w:pPr>
                      <w:r w:rsidRPr="00E95FAC">
                        <w:rPr>
                          <w:rFonts w:ascii="Arial" w:hAnsi="Arial"/>
                          <w:b/>
                          <w:sz w:val="22"/>
                          <w:szCs w:val="22"/>
                        </w:rPr>
                        <w:t>President</w:t>
                      </w:r>
                      <w:r w:rsidR="00C4147F">
                        <w:rPr>
                          <w:rFonts w:ascii="Arial" w:hAnsi="Arial"/>
                          <w:b/>
                          <w:sz w:val="22"/>
                          <w:szCs w:val="22"/>
                        </w:rPr>
                        <w:t xml:space="preserve">, </w:t>
                      </w:r>
                      <w:r w:rsidRPr="00E95FAC">
                        <w:rPr>
                          <w:rFonts w:ascii="Arial" w:hAnsi="Arial"/>
                          <w:b/>
                          <w:sz w:val="22"/>
                          <w:szCs w:val="22"/>
                        </w:rPr>
                        <w:t>Pineridge Chapter</w:t>
                      </w:r>
                    </w:p>
                    <w:p w14:paraId="08C9AB55" w14:textId="77777777" w:rsidR="00394140" w:rsidRDefault="00394140" w:rsidP="00153E4C">
                      <w:pPr>
                        <w:ind w:left="720"/>
                        <w:rPr>
                          <w:rFonts w:ascii="Arial" w:hAnsi="Arial"/>
                          <w:b/>
                        </w:rPr>
                      </w:pPr>
                    </w:p>
                    <w:p w14:paraId="3BBE9EF1" w14:textId="77777777" w:rsidR="00394140" w:rsidRDefault="00394140" w:rsidP="00153E4C">
                      <w:pPr>
                        <w:ind w:left="720"/>
                        <w:rPr>
                          <w:rFonts w:ascii="Arial" w:hAnsi="Arial"/>
                          <w:b/>
                        </w:rPr>
                      </w:pPr>
                    </w:p>
                    <w:p w14:paraId="1AE44CD5" w14:textId="77777777" w:rsidR="00394140" w:rsidRDefault="00394140" w:rsidP="00153E4C">
                      <w:pPr>
                        <w:ind w:left="720"/>
                        <w:rPr>
                          <w:rFonts w:ascii="Arial" w:hAnsi="Arial"/>
                          <w:b/>
                        </w:rPr>
                      </w:pPr>
                    </w:p>
                    <w:p w14:paraId="43645395" w14:textId="77777777" w:rsidR="00394140" w:rsidRDefault="00394140" w:rsidP="00383747">
                      <w:pPr>
                        <w:ind w:firstLine="720"/>
                        <w:rPr>
                          <w:rFonts w:ascii="Arial" w:hAnsi="Arial"/>
                          <w:b/>
                        </w:rPr>
                      </w:pPr>
                    </w:p>
                    <w:p w14:paraId="7AE74A8D" w14:textId="77777777" w:rsidR="00394140" w:rsidRDefault="00394140" w:rsidP="00383747">
                      <w:pPr>
                        <w:ind w:firstLine="720"/>
                        <w:rPr>
                          <w:rFonts w:ascii="Arial" w:hAnsi="Arial"/>
                          <w:b/>
                        </w:rPr>
                      </w:pPr>
                    </w:p>
                    <w:p w14:paraId="1623F1BF" w14:textId="77777777" w:rsidR="00394140" w:rsidRDefault="00394140" w:rsidP="00383747">
                      <w:pPr>
                        <w:ind w:firstLine="720"/>
                        <w:rPr>
                          <w:rFonts w:ascii="Arial" w:hAnsi="Arial"/>
                          <w:b/>
                        </w:rPr>
                      </w:pPr>
                    </w:p>
                    <w:p w14:paraId="7BFDDCDD" w14:textId="77777777" w:rsidR="00394140" w:rsidRDefault="00394140" w:rsidP="00383747">
                      <w:pPr>
                        <w:ind w:firstLine="720"/>
                        <w:rPr>
                          <w:rFonts w:ascii="Arial" w:hAnsi="Arial"/>
                          <w:b/>
                        </w:rPr>
                      </w:pPr>
                    </w:p>
                    <w:p w14:paraId="550EF821" w14:textId="77777777" w:rsidR="00394140" w:rsidRDefault="00394140" w:rsidP="00383747">
                      <w:pPr>
                        <w:ind w:firstLine="720"/>
                        <w:rPr>
                          <w:rFonts w:ascii="Arial" w:hAnsi="Arial"/>
                          <w:b/>
                        </w:rPr>
                      </w:pPr>
                    </w:p>
                    <w:p w14:paraId="3A51EEEB" w14:textId="77777777" w:rsidR="00394140" w:rsidRDefault="00394140" w:rsidP="00383747">
                      <w:pPr>
                        <w:ind w:firstLine="720"/>
                        <w:rPr>
                          <w:rFonts w:ascii="Arial" w:hAnsi="Arial"/>
                          <w:b/>
                        </w:rPr>
                      </w:pPr>
                    </w:p>
                    <w:p w14:paraId="74477A8B" w14:textId="77777777" w:rsidR="00394140" w:rsidRDefault="00394140" w:rsidP="00383747">
                      <w:pPr>
                        <w:ind w:firstLine="720"/>
                        <w:rPr>
                          <w:rFonts w:ascii="Arial" w:hAnsi="Arial"/>
                          <w:b/>
                        </w:rPr>
                      </w:pPr>
                    </w:p>
                    <w:p w14:paraId="75352A24" w14:textId="77777777" w:rsidR="00394140" w:rsidRDefault="00394140" w:rsidP="00383747">
                      <w:pPr>
                        <w:ind w:firstLine="720"/>
                        <w:rPr>
                          <w:rFonts w:ascii="Arial" w:hAnsi="Arial"/>
                          <w:b/>
                        </w:rPr>
                      </w:pPr>
                    </w:p>
                    <w:p w14:paraId="139EACD4" w14:textId="77777777" w:rsidR="00394140" w:rsidRDefault="00394140" w:rsidP="00383747">
                      <w:pPr>
                        <w:ind w:firstLine="720"/>
                        <w:rPr>
                          <w:rFonts w:ascii="Arial" w:hAnsi="Arial"/>
                          <w:b/>
                        </w:rPr>
                      </w:pPr>
                    </w:p>
                    <w:p w14:paraId="4958FD55" w14:textId="77777777" w:rsidR="00394140" w:rsidRDefault="00394140" w:rsidP="00383747">
                      <w:pPr>
                        <w:ind w:firstLine="720"/>
                        <w:rPr>
                          <w:rFonts w:ascii="Arial" w:hAnsi="Arial"/>
                          <w:b/>
                        </w:rPr>
                      </w:pPr>
                    </w:p>
                    <w:p w14:paraId="75FB882F" w14:textId="77777777" w:rsidR="00394140" w:rsidRDefault="00394140" w:rsidP="00383747">
                      <w:pPr>
                        <w:ind w:firstLine="720"/>
                        <w:rPr>
                          <w:rFonts w:ascii="Arial" w:hAnsi="Arial"/>
                          <w:b/>
                        </w:rPr>
                      </w:pPr>
                    </w:p>
                    <w:p w14:paraId="4DA458E7" w14:textId="77777777" w:rsidR="00394140" w:rsidRDefault="00394140" w:rsidP="00383747">
                      <w:pPr>
                        <w:ind w:firstLine="720"/>
                        <w:rPr>
                          <w:rFonts w:ascii="Arial" w:hAnsi="Arial"/>
                          <w:b/>
                        </w:rPr>
                      </w:pPr>
                    </w:p>
                    <w:p w14:paraId="34F36A10" w14:textId="77777777" w:rsidR="00394140" w:rsidRDefault="00394140" w:rsidP="00383747">
                      <w:pPr>
                        <w:ind w:firstLine="720"/>
                        <w:rPr>
                          <w:rFonts w:ascii="Arial" w:hAnsi="Arial"/>
                          <w:b/>
                        </w:rPr>
                      </w:pPr>
                    </w:p>
                    <w:p w14:paraId="7938C0F9" w14:textId="77777777" w:rsidR="00394140" w:rsidRDefault="00394140" w:rsidP="00383747">
                      <w:pPr>
                        <w:ind w:firstLine="720"/>
                        <w:rPr>
                          <w:rFonts w:ascii="Arial" w:hAnsi="Arial"/>
                          <w:b/>
                        </w:rPr>
                      </w:pPr>
                    </w:p>
                    <w:p w14:paraId="11501682" w14:textId="77777777" w:rsidR="00394140" w:rsidRDefault="00394140" w:rsidP="00383747">
                      <w:pPr>
                        <w:ind w:firstLine="720"/>
                        <w:rPr>
                          <w:rFonts w:ascii="Arial" w:hAnsi="Arial"/>
                          <w:b/>
                        </w:rPr>
                      </w:pPr>
                    </w:p>
                    <w:p w14:paraId="487C2B0E" w14:textId="77777777" w:rsidR="00394140" w:rsidRDefault="00394140" w:rsidP="00383747">
                      <w:pPr>
                        <w:ind w:firstLine="720"/>
                        <w:rPr>
                          <w:rFonts w:ascii="Arial" w:hAnsi="Arial"/>
                          <w:b/>
                        </w:rPr>
                      </w:pPr>
                    </w:p>
                    <w:p w14:paraId="5E8C89E8" w14:textId="77777777" w:rsidR="00394140" w:rsidRDefault="00394140" w:rsidP="00383747">
                      <w:pPr>
                        <w:ind w:firstLine="720"/>
                        <w:rPr>
                          <w:rFonts w:ascii="Arial" w:hAnsi="Arial"/>
                          <w:b/>
                        </w:rPr>
                      </w:pPr>
                    </w:p>
                    <w:p w14:paraId="5093709B" w14:textId="77777777" w:rsidR="00394140" w:rsidRDefault="00394140" w:rsidP="00383747">
                      <w:pPr>
                        <w:ind w:firstLine="720"/>
                        <w:rPr>
                          <w:rFonts w:ascii="Arial" w:hAnsi="Arial"/>
                          <w:b/>
                        </w:rPr>
                      </w:pPr>
                    </w:p>
                    <w:p w14:paraId="4353D6A8" w14:textId="77777777" w:rsidR="00394140" w:rsidRDefault="00394140" w:rsidP="00383747">
                      <w:pPr>
                        <w:ind w:firstLine="720"/>
                        <w:rPr>
                          <w:rFonts w:ascii="Arial" w:hAnsi="Arial"/>
                          <w:b/>
                        </w:rPr>
                      </w:pPr>
                    </w:p>
                    <w:p w14:paraId="025EB78A" w14:textId="77777777" w:rsidR="00394140" w:rsidRDefault="00394140" w:rsidP="00383747">
                      <w:pPr>
                        <w:ind w:firstLine="720"/>
                        <w:rPr>
                          <w:rFonts w:ascii="Arial" w:hAnsi="Arial"/>
                          <w:b/>
                        </w:rPr>
                      </w:pPr>
                    </w:p>
                    <w:p w14:paraId="06B3C7B5" w14:textId="77777777" w:rsidR="00394140" w:rsidRDefault="00394140" w:rsidP="00383747">
                      <w:pPr>
                        <w:ind w:firstLine="720"/>
                        <w:rPr>
                          <w:rFonts w:ascii="Arial" w:hAnsi="Arial"/>
                          <w:b/>
                        </w:rPr>
                      </w:pPr>
                    </w:p>
                    <w:p w14:paraId="3A01226E" w14:textId="77777777" w:rsidR="00394140" w:rsidRDefault="00394140" w:rsidP="004B6C6B">
                      <w:pPr>
                        <w:ind w:left="720"/>
                        <w:rPr>
                          <w:rFonts w:ascii="Arial" w:hAnsi="Arial"/>
                          <w:b/>
                        </w:rPr>
                      </w:pPr>
                    </w:p>
                    <w:p w14:paraId="58929EDB" w14:textId="77777777" w:rsidR="00394140" w:rsidRDefault="00394140" w:rsidP="004B6C6B">
                      <w:pPr>
                        <w:ind w:left="720"/>
                        <w:rPr>
                          <w:rFonts w:ascii="Arial" w:hAnsi="Arial"/>
                          <w:b/>
                        </w:rPr>
                      </w:pPr>
                      <w:r>
                        <w:rPr>
                          <w:rFonts w:ascii="Arial" w:hAnsi="Arial"/>
                          <w:b/>
                        </w:rPr>
                        <w:t>J.P. Leguerrier</w:t>
                      </w:r>
                    </w:p>
                    <w:p w14:paraId="0BE51E5D" w14:textId="77777777" w:rsidR="00394140" w:rsidRDefault="00394140" w:rsidP="004B6C6B">
                      <w:pPr>
                        <w:ind w:left="720"/>
                        <w:rPr>
                          <w:rFonts w:ascii="Arial" w:hAnsi="Arial"/>
                          <w:b/>
                        </w:rPr>
                      </w:pPr>
                      <w:r>
                        <w:rPr>
                          <w:rFonts w:ascii="Arial" w:hAnsi="Arial"/>
                          <w:b/>
                        </w:rPr>
                        <w:t>President</w:t>
                      </w:r>
                    </w:p>
                    <w:p w14:paraId="6FCA915A" w14:textId="77777777" w:rsidR="00394140" w:rsidRDefault="00394140" w:rsidP="004B6C6B">
                      <w:pPr>
                        <w:ind w:left="720"/>
                        <w:rPr>
                          <w:rFonts w:ascii="Arial" w:hAnsi="Arial"/>
                          <w:b/>
                        </w:rPr>
                      </w:pPr>
                      <w:r>
                        <w:rPr>
                          <w:rFonts w:ascii="Arial" w:hAnsi="Arial"/>
                          <w:b/>
                        </w:rPr>
                        <w:t>Pineridge Chapter</w:t>
                      </w:r>
                    </w:p>
                    <w:p w14:paraId="4937130B" w14:textId="77777777" w:rsidR="00394140" w:rsidRDefault="00394140" w:rsidP="003337B3">
                      <w:pPr>
                        <w:ind w:firstLine="200"/>
                        <w:rPr>
                          <w:rFonts w:ascii="Arial" w:hAnsi="Arial"/>
                          <w:b/>
                        </w:rPr>
                      </w:pPr>
                    </w:p>
                    <w:p w14:paraId="60E275D2" w14:textId="77777777" w:rsidR="00394140" w:rsidRDefault="00394140" w:rsidP="005F4652">
                      <w:pPr>
                        <w:rPr>
                          <w:rFonts w:ascii="Arial" w:hAnsi="Arial"/>
                          <w:b/>
                        </w:rPr>
                      </w:pPr>
                    </w:p>
                    <w:p w14:paraId="6ACED78C" w14:textId="77777777" w:rsidR="00394140" w:rsidRDefault="00394140" w:rsidP="00C910B3">
                      <w:pPr>
                        <w:ind w:left="200"/>
                        <w:rPr>
                          <w:rFonts w:ascii="Arial" w:hAnsi="Arial"/>
                          <w:b/>
                        </w:rPr>
                      </w:pPr>
                    </w:p>
                    <w:p w14:paraId="1C300308" w14:textId="77777777" w:rsidR="00394140" w:rsidRPr="003337B3" w:rsidRDefault="00394140" w:rsidP="00C910B3">
                      <w:pPr>
                        <w:ind w:left="200"/>
                        <w:rPr>
                          <w:rFonts w:ascii="Arial" w:hAnsi="Arial"/>
                          <w:b/>
                        </w:rPr>
                      </w:pPr>
                    </w:p>
                    <w:p w14:paraId="78F11668" w14:textId="77777777" w:rsidR="00394140" w:rsidRPr="003337B3" w:rsidRDefault="00394140" w:rsidP="003337B3">
                      <w:pPr>
                        <w:rPr>
                          <w:rFonts w:ascii="Arial" w:hAnsi="Arial"/>
                          <w:b/>
                        </w:rPr>
                      </w:pPr>
                    </w:p>
                    <w:p w14:paraId="53F57F14" w14:textId="77777777" w:rsidR="00394140" w:rsidRPr="003337B3" w:rsidRDefault="00394140" w:rsidP="00E50F08">
                      <w:pPr>
                        <w:rPr>
                          <w:rFonts w:ascii="Arial" w:hAnsi="Arial"/>
                          <w:b/>
                        </w:rPr>
                      </w:pPr>
                    </w:p>
                    <w:p w14:paraId="0C19004E" w14:textId="77777777" w:rsidR="00394140" w:rsidRPr="003337B3" w:rsidRDefault="00394140" w:rsidP="003337B3">
                      <w:pPr>
                        <w:rPr>
                          <w:rFonts w:ascii="Arial" w:hAnsi="Arial"/>
                          <w:b/>
                        </w:rPr>
                      </w:pPr>
                    </w:p>
                    <w:p w14:paraId="362D623D" w14:textId="77777777" w:rsidR="00394140" w:rsidRPr="003337B3" w:rsidRDefault="00394140" w:rsidP="00E50F08">
                      <w:pPr>
                        <w:ind w:firstLine="720"/>
                        <w:rPr>
                          <w:rFonts w:ascii="Arial" w:hAnsi="Arial"/>
                          <w:b/>
                        </w:rPr>
                      </w:pPr>
                    </w:p>
                    <w:p w14:paraId="061E96F4" w14:textId="77777777" w:rsidR="00394140" w:rsidRPr="003337B3" w:rsidRDefault="00394140" w:rsidP="00E50F08">
                      <w:pPr>
                        <w:rPr>
                          <w:rFonts w:ascii="Arial" w:hAnsi="Arial"/>
                          <w:b/>
                        </w:rPr>
                      </w:pPr>
                    </w:p>
                    <w:p w14:paraId="5E91CB7B" w14:textId="77777777" w:rsidR="00394140" w:rsidRPr="003337B3" w:rsidRDefault="00394140" w:rsidP="00250DE3">
                      <w:pPr>
                        <w:ind w:firstLine="720"/>
                        <w:rPr>
                          <w:rFonts w:ascii="Arial" w:hAnsi="Arial" w:cs="Arial"/>
                          <w:b/>
                        </w:rPr>
                      </w:pPr>
                    </w:p>
                    <w:p w14:paraId="1A381A68" w14:textId="77777777" w:rsidR="00394140" w:rsidRPr="003337B3" w:rsidRDefault="00A0022B" w:rsidP="00E50F08">
                      <w:pPr>
                        <w:rPr>
                          <w:rFonts w:ascii="Arial" w:hAnsi="Arial" w:cs="Arial"/>
                          <w:b/>
                        </w:rPr>
                      </w:pPr>
                      <w:r>
                        <w:rPr>
                          <w:rFonts w:ascii="Arial" w:hAnsi="Arial" w:cs="Arial"/>
                          <w:b/>
                        </w:rPr>
                        <w:t>College</w:t>
                      </w:r>
                    </w:p>
                    <w:p w14:paraId="7559D0C2" w14:textId="77777777" w:rsidR="00394140" w:rsidRPr="003337B3" w:rsidRDefault="00B750C8" w:rsidP="00D403E9">
                      <w:pPr>
                        <w:ind w:firstLine="720"/>
                        <w:rPr>
                          <w:rFonts w:ascii="Arial" w:hAnsi="Arial" w:cs="Arial"/>
                          <w:b/>
                        </w:rPr>
                      </w:pPr>
                      <w:r>
                        <w:rPr>
                          <w:rFonts w:ascii="Arial" w:hAnsi="Arial" w:cs="Arial"/>
                          <w:b/>
                        </w:rPr>
                        <w:t xml:space="preserve">And </w:t>
                      </w:r>
                    </w:p>
                  </w:txbxContent>
                </v:textbox>
                <w10:wrap anchorx="page" anchory="page"/>
              </v:shape>
            </w:pict>
          </mc:Fallback>
        </mc:AlternateContent>
      </w:r>
      <w:r>
        <w:rPr>
          <w:noProof/>
        </w:rPr>
        <mc:AlternateContent>
          <mc:Choice Requires="wps">
            <w:drawing>
              <wp:anchor distT="0" distB="0" distL="114300" distR="114300" simplePos="0" relativeHeight="251588608" behindDoc="0" locked="0" layoutInCell="1" allowOverlap="1" wp14:anchorId="2E574F79" wp14:editId="6690AD38">
                <wp:simplePos x="0" y="0"/>
                <wp:positionH relativeFrom="margin">
                  <wp:posOffset>1371600</wp:posOffset>
                </wp:positionH>
                <wp:positionV relativeFrom="page">
                  <wp:posOffset>3314700</wp:posOffset>
                </wp:positionV>
                <wp:extent cx="4800600" cy="39052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0463" w14:textId="77777777" w:rsidR="00394140" w:rsidRPr="006602AE" w:rsidRDefault="00394140" w:rsidP="003C7C7F">
                            <w:pPr>
                              <w:pStyle w:val="Heading1"/>
                              <w:ind w:left="720" w:firstLine="720"/>
                              <w:rPr>
                                <w:rFonts w:ascii="Arial" w:hAnsi="Arial" w:cs="Arial"/>
                                <w:b/>
                                <w:i/>
                              </w:rPr>
                            </w:pPr>
                            <w:r w:rsidRPr="006602AE">
                              <w:rPr>
                                <w:rFonts w:ascii="Arial" w:hAnsi="Arial" w:cs="Arial"/>
                                <w:b/>
                                <w:i/>
                              </w:rPr>
                              <w:t>President’s Message</w:t>
                            </w:r>
                          </w:p>
                          <w:p w14:paraId="5D303DF4" w14:textId="77777777" w:rsidR="00394140" w:rsidRPr="003C7C7F" w:rsidRDefault="00394140">
                            <w:pPr>
                              <w:rPr>
                                <w:b/>
                                <w:i/>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08pt;margin-top:261pt;width:378pt;height:30.7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" filled="f" stroked="f">
                <v:path arrowok="t"/>
                <v:textbox inset="0,0,0,0">
                  <w:txbxContent>
                    <w:p w:rsidR="00394140" w:rsidRPr="006602AE" w:rsidRDefault="00394140" w:rsidP="003C7C7F">
                      <w:pPr>
                        <w:pStyle w:val="Heading1"/>
                        <w:ind w:left="720" w:firstLine="720"/>
                        <w:rPr>
                          <w:rFonts w:ascii="Arial" w:hAnsi="Arial" w:cs="Arial"/>
                          <w:b/>
                          <w:i/>
                        </w:rPr>
                      </w:pPr>
                      <w:r w:rsidRPr="006602AE">
                        <w:rPr>
                          <w:rFonts w:ascii="Arial" w:hAnsi="Arial" w:cs="Arial"/>
                          <w:b/>
                          <w:i/>
                        </w:rPr>
                        <w:t>President’s Message</w:t>
                      </w:r>
                    </w:p>
                    <w:p w:rsidR="00394140" w:rsidRPr="003C7C7F" w:rsidRDefault="00394140">
                      <w:pPr>
                        <w:rPr>
                          <w:b/>
                          <w:i/>
                          <w:color w:val="003366"/>
                        </w:rPr>
                      </w:pPr>
                    </w:p>
                  </w:txbxContent>
                </v:textbox>
                <w10:wrap anchorx="margin" anchory="page"/>
              </v:shape>
            </w:pict>
          </mc:Fallback>
        </mc:AlternateContent>
      </w:r>
      <w:r>
        <w:rPr>
          <w:noProof/>
        </w:rPr>
        <mc:AlternateContent>
          <mc:Choice Requires="wps">
            <w:drawing>
              <wp:anchor distT="0" distB="0" distL="114300" distR="114300" simplePos="0" relativeHeight="251684864" behindDoc="0" locked="0" layoutInCell="1" allowOverlap="1" wp14:anchorId="57523C7F" wp14:editId="08E7B758">
                <wp:simplePos x="0" y="0"/>
                <wp:positionH relativeFrom="page">
                  <wp:posOffset>2529840</wp:posOffset>
                </wp:positionH>
                <wp:positionV relativeFrom="page">
                  <wp:posOffset>6601460</wp:posOffset>
                </wp:positionV>
                <wp:extent cx="91440" cy="91440"/>
                <wp:effectExtent l="0" t="0" r="0" b="0"/>
                <wp:wrapNone/>
                <wp:docPr id="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1B76" w14:textId="77777777" w:rsidR="00394140" w:rsidRDefault="003941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4" type="#_x0000_t202" style="position:absolute;margin-left:199.2pt;margin-top:519.8pt;width:7.2pt;height:7.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" filled="f" stroked="f">
                <v:path arrowok="t"/>
                <v:textbox inset="0,0,0,0">
                  <w:txbxContent>
                    <w:p w:rsidR="00394140" w:rsidRDefault="0039414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3C717154" wp14:editId="67156C7E">
                <wp:simplePos x="0" y="0"/>
                <wp:positionH relativeFrom="page">
                  <wp:posOffset>2844800</wp:posOffset>
                </wp:positionH>
                <wp:positionV relativeFrom="page">
                  <wp:posOffset>6601460</wp:posOffset>
                </wp:positionV>
                <wp:extent cx="91440" cy="91440"/>
                <wp:effectExtent l="0" t="0" r="0" b="0"/>
                <wp:wrapNone/>
                <wp:docPr id="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07A8" w14:textId="77777777" w:rsidR="00394140" w:rsidRDefault="003941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5" type="#_x0000_t202" style="position:absolute;margin-left:224pt;margin-top:519.8pt;width:7.2pt;height:7.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" filled="f" stroked="f">
                <v:path arrowok="t"/>
                <v:textbox inset="0,0,0,0">
                  <w:txbxContent>
                    <w:p w:rsidR="00394140" w:rsidRDefault="0039414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3BF01AD4" wp14:editId="054216EE">
                <wp:simplePos x="0" y="0"/>
                <wp:positionH relativeFrom="page">
                  <wp:posOffset>2540000</wp:posOffset>
                </wp:positionH>
                <wp:positionV relativeFrom="page">
                  <wp:posOffset>3149600</wp:posOffset>
                </wp:positionV>
                <wp:extent cx="91440" cy="91440"/>
                <wp:effectExtent l="0" t="0" r="0" b="0"/>
                <wp:wrapNone/>
                <wp:docPr id="1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DD44" w14:textId="77777777" w:rsidR="00394140" w:rsidRDefault="003941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6" type="#_x0000_t202" style="position:absolute;margin-left:200pt;margin-top:248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" filled="f" stroked="f">
                <v:path arrowok="t"/>
                <v:textbox inset="0,0,0,0">
                  <w:txbxContent>
                    <w:p w:rsidR="00394140" w:rsidRDefault="0039414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537648C1" wp14:editId="7BD1F8F7">
                <wp:simplePos x="0" y="0"/>
                <wp:positionH relativeFrom="page">
                  <wp:posOffset>2854960</wp:posOffset>
                </wp:positionH>
                <wp:positionV relativeFrom="page">
                  <wp:posOffset>3149600</wp:posOffset>
                </wp:positionV>
                <wp:extent cx="91440" cy="91440"/>
                <wp:effectExtent l="0" t="0" r="0" b="0"/>
                <wp:wrapNone/>
                <wp:docPr id="1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A607F" w14:textId="77777777" w:rsidR="00394140" w:rsidRDefault="003941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7" type="#_x0000_t202" style="position:absolute;margin-left:224.8pt;margin-top:248pt;width:7.2pt;height:7.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" filled="f" stroked="f">
                <v:path arrowok="t"/>
                <v:textbox inset="0,0,0,0">
                  <w:txbxContent>
                    <w:p w:rsidR="00394140" w:rsidRDefault="0039414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579392" behindDoc="0" locked="0" layoutInCell="1" allowOverlap="1" wp14:anchorId="4149084D" wp14:editId="29D05375">
                <wp:simplePos x="0" y="0"/>
                <wp:positionH relativeFrom="page">
                  <wp:posOffset>2452370</wp:posOffset>
                </wp:positionH>
                <wp:positionV relativeFrom="page">
                  <wp:posOffset>1792605</wp:posOffset>
                </wp:positionV>
                <wp:extent cx="4584065" cy="25463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40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455D" w14:textId="77777777" w:rsidR="00394140" w:rsidRPr="004824C3" w:rsidRDefault="00394140" w:rsidP="004824C3">
                            <w:pPr>
                              <w:rPr>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margin-left:193.1pt;margin-top:141.15pt;width:360.95pt;height:20.0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" filled="f" stroked="f">
                <v:path arrowok="t"/>
                <v:textbox inset="0,0,0,0">
                  <w:txbxContent>
                    <w:p w:rsidR="00394140" w:rsidRPr="004824C3" w:rsidRDefault="00394140" w:rsidP="004824C3">
                      <w:pPr>
                        <w:rPr>
                          <w:lang w:val="en-CA"/>
                        </w:rPr>
                      </w:pPr>
                    </w:p>
                  </w:txbxContent>
                </v:textbox>
                <w10:wrap anchorx="page" anchory="page"/>
              </v:shape>
            </w:pict>
          </mc:Fallback>
        </mc:AlternateContent>
      </w:r>
      <w:r w:rsidR="00F52B4C">
        <w:rPr>
          <w:noProof/>
        </w:rPr>
        <w:br w:type="page"/>
      </w:r>
    </w:p>
    <w:p w14:paraId="18C59570" w14:textId="77777777" w:rsidR="00662DF9" w:rsidRPr="00522E49" w:rsidRDefault="00B033D8" w:rsidP="00522E49">
      <w:pPr>
        <w:tabs>
          <w:tab w:val="left" w:pos="7520"/>
        </w:tabs>
        <w:rPr>
          <w:rFonts w:ascii="Arial" w:hAnsi="Arial" w:cs="Arial"/>
          <w:b/>
        </w:rPr>
      </w:pPr>
      <w:r>
        <w:rPr>
          <w:rFonts w:ascii="Arial" w:hAnsi="Arial" w:cs="Arial"/>
          <w:b/>
        </w:rPr>
        <w:lastRenderedPageBreak/>
        <w:t>2</w:t>
      </w:r>
      <w:r w:rsidR="00AB6806">
        <w:rPr>
          <w:rFonts w:ascii="Arial" w:hAnsi="Arial" w:cs="Arial"/>
          <w:b/>
        </w:rPr>
        <w:tab/>
      </w:r>
    </w:p>
    <w:p w14:paraId="6F02AF71" w14:textId="77777777" w:rsidR="0022520D" w:rsidRPr="001107CC" w:rsidRDefault="0079753E" w:rsidP="001107CC">
      <w:pPr>
        <w:jc w:val="center"/>
        <w:rPr>
          <w:rFonts w:ascii="Arial" w:hAnsi="Arial" w:cs="Arial"/>
          <w:b/>
          <w:sz w:val="28"/>
          <w:u w:val="single"/>
        </w:rPr>
      </w:pPr>
      <w:r w:rsidRPr="00652A17">
        <w:rPr>
          <w:rFonts w:ascii="Arial" w:hAnsi="Arial" w:cs="Arial"/>
          <w:b/>
          <w:sz w:val="28"/>
          <w:u w:val="single"/>
        </w:rPr>
        <w:t>UPCOMING EVENTS</w:t>
      </w:r>
      <w:r w:rsidR="00B43EED" w:rsidRPr="00652A17">
        <w:rPr>
          <w:rFonts w:ascii="Arial" w:hAnsi="Arial" w:cs="Arial"/>
          <w:b/>
          <w:sz w:val="28"/>
          <w:u w:val="single"/>
        </w:rPr>
        <w:t xml:space="preserve"> for</w:t>
      </w:r>
      <w:r w:rsidR="007349FA">
        <w:rPr>
          <w:rFonts w:ascii="Arial" w:hAnsi="Arial" w:cs="Arial"/>
          <w:b/>
          <w:sz w:val="28"/>
          <w:u w:val="single"/>
        </w:rPr>
        <w:t xml:space="preserve"> 20</w:t>
      </w:r>
      <w:r w:rsidR="001B69FF">
        <w:rPr>
          <w:rFonts w:ascii="Arial" w:hAnsi="Arial" w:cs="Arial"/>
          <w:b/>
          <w:sz w:val="28"/>
          <w:u w:val="single"/>
        </w:rPr>
        <w:t>20</w:t>
      </w:r>
    </w:p>
    <w:p w14:paraId="55118660" w14:textId="77777777" w:rsidR="0022520D" w:rsidRDefault="0022520D" w:rsidP="00657BF6">
      <w:pPr>
        <w:pStyle w:val="BodyText"/>
        <w:spacing w:line="240" w:lineRule="exact"/>
        <w:rPr>
          <w:rFonts w:ascii="Arial" w:eastAsia="Times" w:hAnsi="Arial" w:cs="Arial"/>
          <w:b/>
          <w:bCs/>
          <w:color w:val="auto"/>
          <w:sz w:val="24"/>
          <w:u w:val="single"/>
          <w:lang w:eastAsia="en-CA"/>
        </w:rPr>
      </w:pPr>
    </w:p>
    <w:p w14:paraId="1C5CE253" w14:textId="77777777" w:rsidR="00622D0B" w:rsidRPr="00C4147F" w:rsidRDefault="00C4147F" w:rsidP="00657BF6">
      <w:pPr>
        <w:pStyle w:val="BodyText"/>
        <w:spacing w:line="240" w:lineRule="exact"/>
        <w:rPr>
          <w:rFonts w:ascii="Arial" w:eastAsia="Times" w:hAnsi="Arial" w:cs="Arial"/>
          <w:b/>
          <w:bCs/>
          <w:color w:val="auto"/>
          <w:sz w:val="24"/>
          <w:u w:val="single"/>
          <w:lang w:eastAsia="en-CA"/>
        </w:rPr>
      </w:pPr>
      <w:r w:rsidRPr="00C4147F">
        <w:rPr>
          <w:rFonts w:ascii="Arial" w:eastAsia="Times" w:hAnsi="Arial" w:cs="Arial"/>
          <w:b/>
          <w:bCs/>
          <w:color w:val="auto"/>
          <w:sz w:val="24"/>
          <w:u w:val="single"/>
          <w:lang w:eastAsia="en-CA"/>
        </w:rPr>
        <w:t>Thursday, Sept</w:t>
      </w:r>
      <w:r>
        <w:rPr>
          <w:rFonts w:ascii="Arial" w:eastAsia="Times" w:hAnsi="Arial" w:cs="Arial"/>
          <w:b/>
          <w:bCs/>
          <w:color w:val="auto"/>
          <w:sz w:val="24"/>
          <w:u w:val="single"/>
          <w:lang w:eastAsia="en-CA"/>
        </w:rPr>
        <w:t>.</w:t>
      </w:r>
      <w:r w:rsidRPr="00C4147F">
        <w:rPr>
          <w:rFonts w:ascii="Arial" w:eastAsia="Times" w:hAnsi="Arial" w:cs="Arial"/>
          <w:b/>
          <w:bCs/>
          <w:color w:val="auto"/>
          <w:sz w:val="24"/>
          <w:u w:val="single"/>
          <w:lang w:eastAsia="en-CA"/>
        </w:rPr>
        <w:t xml:space="preserve"> 10th, 2020: Natural Wonders of Prince Edward County</w:t>
      </w:r>
    </w:p>
    <w:p w14:paraId="32634EA3" w14:textId="77777777" w:rsidR="00C4147F" w:rsidRPr="00C4147F" w:rsidRDefault="00C4147F" w:rsidP="00C4147F">
      <w:pPr>
        <w:shd w:val="clear" w:color="auto" w:fill="FFFFFF"/>
        <w:spacing w:before="100" w:beforeAutospacing="1" w:after="100" w:afterAutospacing="1"/>
        <w:rPr>
          <w:rFonts w:ascii="Arial" w:hAnsi="Arial" w:cs="Arial"/>
          <w:color w:val="auto"/>
          <w:lang w:val="en-CA"/>
        </w:rPr>
      </w:pPr>
      <w:r w:rsidRPr="00C4147F">
        <w:rPr>
          <w:rFonts w:ascii="Arial" w:hAnsi="Arial" w:cs="Arial"/>
          <w:i/>
          <w:iCs/>
          <w:color w:val="auto"/>
          <w:sz w:val="26"/>
          <w:szCs w:val="26"/>
          <w:lang w:val="en-CA"/>
        </w:rPr>
        <w:t xml:space="preserve">A Day of Fun and Learning with Guide Peter Brotherhood </w:t>
      </w:r>
    </w:p>
    <w:p w14:paraId="26CC9DCE" w14:textId="77777777" w:rsidR="00C4147F" w:rsidRPr="00C4147F" w:rsidRDefault="00C4147F" w:rsidP="00C4147F">
      <w:pPr>
        <w:shd w:val="clear" w:color="auto" w:fill="FFFFFF"/>
        <w:spacing w:before="100" w:beforeAutospacing="1" w:after="100" w:afterAutospacing="1"/>
        <w:rPr>
          <w:rFonts w:ascii="Arial" w:hAnsi="Arial" w:cs="Arial"/>
          <w:color w:val="auto"/>
          <w:lang w:val="en-CA"/>
        </w:rPr>
      </w:pPr>
      <w:r w:rsidRPr="00C4147F">
        <w:rPr>
          <w:rFonts w:ascii="Arial" w:hAnsi="Arial" w:cs="Arial"/>
          <w:color w:val="auto"/>
          <w:sz w:val="20"/>
          <w:szCs w:val="20"/>
          <w:lang w:val="en-CA"/>
        </w:rPr>
        <w:t xml:space="preserve">Experience the remarkable beauty of the County with local Guide Peter Brotherhood! We’ll start our day with a delicious </w:t>
      </w:r>
      <w:r w:rsidRPr="00C4147F">
        <w:rPr>
          <w:rFonts w:ascii="Arial" w:hAnsi="Arial" w:cs="Arial"/>
          <w:b/>
          <w:bCs/>
          <w:color w:val="auto"/>
          <w:sz w:val="20"/>
          <w:szCs w:val="20"/>
          <w:lang w:val="en-CA"/>
        </w:rPr>
        <w:t>Buffet Luncheon at Restaurant on the Knoll at the Isaiah Tubbs Resort</w:t>
      </w:r>
      <w:r w:rsidRPr="00C4147F">
        <w:rPr>
          <w:rFonts w:ascii="Arial" w:hAnsi="Arial" w:cs="Arial"/>
          <w:color w:val="auto"/>
          <w:sz w:val="20"/>
          <w:szCs w:val="20"/>
          <w:lang w:val="en-CA"/>
        </w:rPr>
        <w:t xml:space="preserve">. Following lunch we’ll see the largest fresh water sand dunes in the world at the </w:t>
      </w:r>
      <w:r w:rsidRPr="00C4147F">
        <w:rPr>
          <w:rFonts w:ascii="Arial" w:hAnsi="Arial" w:cs="Arial"/>
          <w:b/>
          <w:bCs/>
          <w:color w:val="auto"/>
          <w:sz w:val="20"/>
          <w:szCs w:val="20"/>
          <w:lang w:val="en-CA"/>
        </w:rPr>
        <w:t xml:space="preserve">Sandbanks Provincial Park </w:t>
      </w:r>
      <w:r w:rsidRPr="00C4147F">
        <w:rPr>
          <w:rFonts w:ascii="Arial" w:hAnsi="Arial" w:cs="Arial"/>
          <w:color w:val="auto"/>
          <w:sz w:val="20"/>
          <w:szCs w:val="20"/>
          <w:lang w:val="en-CA"/>
        </w:rPr>
        <w:t xml:space="preserve">... marvel at the panoramic scenes of Lake Ontario from the 18 metre high limestone cliffs at </w:t>
      </w:r>
      <w:r w:rsidRPr="00C4147F">
        <w:rPr>
          <w:rFonts w:ascii="Arial" w:hAnsi="Arial" w:cs="Arial"/>
          <w:b/>
          <w:bCs/>
          <w:color w:val="auto"/>
          <w:sz w:val="20"/>
          <w:szCs w:val="20"/>
          <w:lang w:val="en-CA"/>
        </w:rPr>
        <w:t xml:space="preserve">Little Bluff Conservation Area </w:t>
      </w:r>
      <w:r w:rsidRPr="00C4147F">
        <w:rPr>
          <w:rFonts w:ascii="Arial" w:hAnsi="Arial" w:cs="Arial"/>
          <w:color w:val="auto"/>
          <w:sz w:val="20"/>
          <w:szCs w:val="20"/>
          <w:lang w:val="en-CA"/>
        </w:rPr>
        <w:t xml:space="preserve">... and admire the panoramic view of the Adolphus Reach and the </w:t>
      </w:r>
      <w:proofErr w:type="spellStart"/>
      <w:r w:rsidRPr="00C4147F">
        <w:rPr>
          <w:rFonts w:ascii="Arial" w:hAnsi="Arial" w:cs="Arial"/>
          <w:color w:val="auto"/>
          <w:sz w:val="20"/>
          <w:szCs w:val="20"/>
          <w:lang w:val="en-CA"/>
        </w:rPr>
        <w:t>Glenora</w:t>
      </w:r>
      <w:proofErr w:type="spellEnd"/>
      <w:r w:rsidRPr="00C4147F">
        <w:rPr>
          <w:rFonts w:ascii="Arial" w:hAnsi="Arial" w:cs="Arial"/>
          <w:color w:val="auto"/>
          <w:sz w:val="20"/>
          <w:szCs w:val="20"/>
          <w:lang w:val="en-CA"/>
        </w:rPr>
        <w:t xml:space="preserve"> Ferry from the mystical </w:t>
      </w:r>
      <w:r w:rsidRPr="00C4147F">
        <w:rPr>
          <w:rFonts w:ascii="Arial" w:hAnsi="Arial" w:cs="Arial"/>
          <w:b/>
          <w:bCs/>
          <w:color w:val="auto"/>
          <w:sz w:val="20"/>
          <w:szCs w:val="20"/>
          <w:lang w:val="en-CA"/>
        </w:rPr>
        <w:t xml:space="preserve">Lake on the Mountain Provincial Park. </w:t>
      </w:r>
      <w:r w:rsidRPr="00C4147F">
        <w:rPr>
          <w:rFonts w:ascii="Arial" w:hAnsi="Arial" w:cs="Arial"/>
          <w:color w:val="auto"/>
          <w:sz w:val="20"/>
          <w:szCs w:val="20"/>
          <w:lang w:val="en-CA"/>
        </w:rPr>
        <w:t xml:space="preserve">We will also stop at the </w:t>
      </w:r>
      <w:r w:rsidRPr="00C4147F">
        <w:rPr>
          <w:rFonts w:ascii="Arial" w:hAnsi="Arial" w:cs="Arial"/>
          <w:b/>
          <w:bCs/>
          <w:color w:val="auto"/>
          <w:sz w:val="20"/>
          <w:szCs w:val="20"/>
          <w:lang w:val="en-CA"/>
        </w:rPr>
        <w:t xml:space="preserve">Black River Cheese Factory </w:t>
      </w:r>
      <w:r w:rsidRPr="00C4147F">
        <w:rPr>
          <w:rFonts w:ascii="Arial" w:hAnsi="Arial" w:cs="Arial"/>
          <w:color w:val="auto"/>
          <w:sz w:val="20"/>
          <w:szCs w:val="20"/>
          <w:lang w:val="en-CA"/>
        </w:rPr>
        <w:t xml:space="preserve">for some sampling and shopping. Bring your camera, binoculars and comfortable walking shoes, and enjoy another great day with Peter Brotherhood! </w:t>
      </w:r>
    </w:p>
    <w:p w14:paraId="12CEB278" w14:textId="77777777" w:rsidR="00C4147F" w:rsidRDefault="00C4147F" w:rsidP="00C4147F">
      <w:pPr>
        <w:shd w:val="clear" w:color="auto" w:fill="FFFFFF"/>
        <w:spacing w:before="100" w:beforeAutospacing="1" w:after="100" w:afterAutospacing="1"/>
        <w:rPr>
          <w:rFonts w:ascii="Arial" w:hAnsi="Arial" w:cs="Arial"/>
          <w:i/>
          <w:iCs/>
          <w:color w:val="auto"/>
          <w:lang w:val="en-CA"/>
        </w:rPr>
      </w:pPr>
      <w:r w:rsidRPr="00C4147F">
        <w:rPr>
          <w:rFonts w:ascii="Arial" w:hAnsi="Arial" w:cs="Arial"/>
          <w:color w:val="auto"/>
          <w:lang w:val="en-CA"/>
        </w:rPr>
        <w:t>J</w:t>
      </w:r>
      <w:r w:rsidR="00B536B3" w:rsidRPr="00B536B3">
        <w:rPr>
          <w:rFonts w:ascii="Arial" w:hAnsi="Arial" w:cs="Arial"/>
          <w:color w:val="auto"/>
          <w:lang w:val="en-CA"/>
        </w:rPr>
        <w:t>ust</w:t>
      </w:r>
      <w:r w:rsidRPr="00C4147F">
        <w:rPr>
          <w:rFonts w:ascii="Arial" w:hAnsi="Arial" w:cs="Arial"/>
          <w:color w:val="auto"/>
          <w:lang w:val="en-CA"/>
        </w:rPr>
        <w:t xml:space="preserve"> </w:t>
      </w:r>
      <w:r w:rsidRPr="00C4147F">
        <w:rPr>
          <w:rFonts w:ascii="Arial" w:hAnsi="Arial" w:cs="Arial"/>
          <w:color w:val="auto"/>
          <w:position w:val="-2"/>
          <w:lang w:val="en-CA"/>
        </w:rPr>
        <w:t xml:space="preserve">$99.00 </w:t>
      </w:r>
      <w:r w:rsidR="00B536B3" w:rsidRPr="00B536B3">
        <w:rPr>
          <w:rFonts w:ascii="Arial" w:hAnsi="Arial" w:cs="Arial"/>
          <w:color w:val="auto"/>
          <w:lang w:val="en-CA"/>
        </w:rPr>
        <w:t>per</w:t>
      </w:r>
      <w:r w:rsidRPr="00C4147F">
        <w:rPr>
          <w:rFonts w:ascii="Arial" w:hAnsi="Arial" w:cs="Arial"/>
          <w:color w:val="auto"/>
          <w:lang w:val="en-CA"/>
        </w:rPr>
        <w:t xml:space="preserve"> </w:t>
      </w:r>
      <w:r w:rsidR="00B536B3" w:rsidRPr="00B536B3">
        <w:rPr>
          <w:rFonts w:ascii="Arial" w:hAnsi="Arial" w:cs="Arial"/>
          <w:color w:val="auto"/>
          <w:lang w:val="en-CA"/>
        </w:rPr>
        <w:t>person</w:t>
      </w:r>
      <w:r w:rsidRPr="00C4147F">
        <w:rPr>
          <w:rFonts w:ascii="Arial" w:hAnsi="Arial" w:cs="Arial"/>
          <w:b/>
          <w:bCs/>
          <w:color w:val="auto"/>
          <w:lang w:val="en-CA"/>
        </w:rPr>
        <w:t xml:space="preserve"> </w:t>
      </w:r>
      <w:r w:rsidRPr="00C4147F">
        <w:rPr>
          <w:rFonts w:ascii="Arial" w:hAnsi="Arial" w:cs="Arial"/>
          <w:i/>
          <w:iCs/>
          <w:color w:val="auto"/>
          <w:lang w:val="en-CA"/>
        </w:rPr>
        <w:t xml:space="preserve">Cost includes </w:t>
      </w:r>
      <w:proofErr w:type="spellStart"/>
      <w:r w:rsidRPr="00C4147F">
        <w:rPr>
          <w:rFonts w:ascii="Arial" w:hAnsi="Arial" w:cs="Arial"/>
          <w:i/>
          <w:iCs/>
          <w:color w:val="auto"/>
          <w:lang w:val="en-CA"/>
        </w:rPr>
        <w:t>Motorcoach</w:t>
      </w:r>
      <w:proofErr w:type="spellEnd"/>
      <w:r w:rsidRPr="00C4147F">
        <w:rPr>
          <w:rFonts w:ascii="Arial" w:hAnsi="Arial" w:cs="Arial"/>
          <w:i/>
          <w:iCs/>
          <w:color w:val="auto"/>
          <w:lang w:val="en-CA"/>
        </w:rPr>
        <w:t xml:space="preserve"> Transportation, Services of Guide, Buffet Luncheon, Admissions, All Taxes </w:t>
      </w:r>
      <w:r w:rsidR="00B536B3" w:rsidRPr="00B536B3">
        <w:rPr>
          <w:rFonts w:ascii="Arial" w:hAnsi="Arial" w:cs="Arial"/>
          <w:i/>
          <w:iCs/>
          <w:color w:val="auto"/>
          <w:lang w:val="en-CA"/>
        </w:rPr>
        <w:t>&amp;</w:t>
      </w:r>
      <w:r w:rsidRPr="00C4147F">
        <w:rPr>
          <w:rFonts w:ascii="Arial" w:hAnsi="Arial" w:cs="Arial"/>
          <w:i/>
          <w:iCs/>
          <w:color w:val="auto"/>
          <w:lang w:val="en-CA"/>
        </w:rPr>
        <w:t xml:space="preserve"> Meal Tip. </w:t>
      </w:r>
    </w:p>
    <w:p w14:paraId="1EA155C6" w14:textId="4D95DB61" w:rsidR="00B536B3" w:rsidRDefault="00B536B3" w:rsidP="00B536B3">
      <w:pPr>
        <w:pStyle w:val="BodyText"/>
        <w:spacing w:line="240" w:lineRule="exact"/>
        <w:rPr>
          <w:rFonts w:ascii="Arial" w:eastAsia="Times" w:hAnsi="Arial" w:cs="Arial"/>
          <w:bCs/>
          <w:color w:val="auto"/>
          <w:sz w:val="24"/>
          <w:lang w:eastAsia="en-CA"/>
        </w:rPr>
      </w:pPr>
      <w:r w:rsidRPr="00344464">
        <w:rPr>
          <w:rFonts w:ascii="Arial" w:eastAsia="Times" w:hAnsi="Arial" w:cs="Arial"/>
          <w:bCs/>
          <w:color w:val="auto"/>
          <w:sz w:val="24"/>
          <w:lang w:eastAsia="en-CA"/>
        </w:rPr>
        <w:t xml:space="preserve">Book by calling: </w:t>
      </w:r>
      <w:r w:rsidRPr="009C6AF2">
        <w:rPr>
          <w:rFonts w:ascii="Arial" w:eastAsia="Times" w:hAnsi="Arial" w:cs="Arial"/>
          <w:b/>
          <w:color w:val="auto"/>
          <w:sz w:val="24"/>
          <w:lang w:eastAsia="en-CA"/>
        </w:rPr>
        <w:t>Time of Your Life Tours</w:t>
      </w:r>
      <w:r w:rsidRPr="00344464">
        <w:rPr>
          <w:rFonts w:ascii="Arial" w:eastAsia="Times" w:hAnsi="Arial" w:cs="Arial"/>
          <w:bCs/>
          <w:color w:val="auto"/>
          <w:sz w:val="24"/>
          <w:lang w:eastAsia="en-CA"/>
        </w:rPr>
        <w:t>, 416-224-0684.</w:t>
      </w:r>
    </w:p>
    <w:p w14:paraId="2E645EE7" w14:textId="77777777" w:rsidR="001107CC" w:rsidRDefault="001107CC" w:rsidP="00B536B3">
      <w:pPr>
        <w:pStyle w:val="BodyText"/>
        <w:spacing w:line="240" w:lineRule="exact"/>
        <w:rPr>
          <w:rFonts w:ascii="Arial" w:eastAsia="Times" w:hAnsi="Arial" w:cs="Arial"/>
          <w:bCs/>
          <w:color w:val="auto"/>
          <w:sz w:val="24"/>
          <w:lang w:eastAsia="en-CA"/>
        </w:rPr>
      </w:pPr>
    </w:p>
    <w:p w14:paraId="2D780035" w14:textId="6FACC240" w:rsidR="00392BC2" w:rsidRPr="00392BC2" w:rsidRDefault="001107CC" w:rsidP="00392BC2">
      <w:pPr>
        <w:widowControl w:val="0"/>
        <w:autoSpaceDE w:val="0"/>
        <w:autoSpaceDN w:val="0"/>
        <w:adjustRightInd w:val="0"/>
        <w:rPr>
          <w:rFonts w:ascii="Arial" w:eastAsia="Times" w:hAnsi="Arial" w:cs="Arial"/>
          <w:b/>
          <w:bCs/>
          <w:color w:val="C00000"/>
          <w:u w:val="single"/>
          <w:lang w:eastAsia="en-CA"/>
        </w:rPr>
      </w:pPr>
      <w:r w:rsidRPr="001107CC">
        <w:rPr>
          <w:rFonts w:ascii="Arial" w:eastAsia="Times" w:hAnsi="Arial" w:cs="Arial"/>
          <w:b/>
          <w:color w:val="auto"/>
          <w:u w:val="single"/>
          <w:lang w:eastAsia="en-CA"/>
        </w:rPr>
        <w:t>Thursday Sept. 17th</w:t>
      </w:r>
      <w:r w:rsidRPr="001107CC">
        <w:rPr>
          <w:rFonts w:ascii="Arial" w:eastAsia="Times" w:hAnsi="Arial" w:cs="Arial"/>
          <w:b/>
          <w:color w:val="auto"/>
          <w:u w:val="single"/>
          <w:vertAlign w:val="superscript"/>
          <w:lang w:eastAsia="en-CA"/>
        </w:rPr>
        <w:t>th</w:t>
      </w:r>
      <w:r w:rsidRPr="001107CC">
        <w:rPr>
          <w:rFonts w:ascii="Arial" w:eastAsia="Times" w:hAnsi="Arial" w:cs="Arial"/>
          <w:b/>
          <w:color w:val="auto"/>
          <w:u w:val="single"/>
          <w:lang w:eastAsia="en-CA"/>
        </w:rPr>
        <w:t>, 2020, noon: Luncheon Buffet at The Mandarin</w:t>
      </w:r>
    </w:p>
    <w:p w14:paraId="1EEED326" w14:textId="16CF6590" w:rsidR="00392BC2" w:rsidRPr="00A87DC1" w:rsidRDefault="00392BC2" w:rsidP="00B536B3">
      <w:pPr>
        <w:pStyle w:val="BodyText"/>
        <w:spacing w:line="240" w:lineRule="exact"/>
        <w:rPr>
          <w:rFonts w:ascii="Arial" w:eastAsia="Times" w:hAnsi="Arial" w:cs="Arial"/>
          <w:color w:val="auto"/>
          <w:sz w:val="24"/>
          <w:lang w:eastAsia="en-CA"/>
        </w:rPr>
      </w:pPr>
      <w:r w:rsidRPr="00A87DC1">
        <w:rPr>
          <w:rFonts w:ascii="Arial" w:eastAsia="Times" w:hAnsi="Arial" w:cs="Arial"/>
          <w:color w:val="auto"/>
          <w:sz w:val="24"/>
          <w:lang w:eastAsia="en-CA"/>
        </w:rPr>
        <w:t>This event is currently cancelled due to Health imposed restrictions.</w:t>
      </w:r>
    </w:p>
    <w:p w14:paraId="6A995143" w14:textId="77777777" w:rsidR="00392BC2" w:rsidRDefault="00392BC2" w:rsidP="00B536B3">
      <w:pPr>
        <w:pStyle w:val="BodyText"/>
        <w:spacing w:line="240" w:lineRule="exact"/>
        <w:rPr>
          <w:rFonts w:ascii="Arial" w:eastAsia="Times" w:hAnsi="Arial" w:cs="Arial"/>
          <w:b/>
          <w:bCs/>
          <w:color w:val="auto"/>
          <w:sz w:val="24"/>
          <w:u w:val="single"/>
          <w:lang w:eastAsia="en-CA"/>
        </w:rPr>
      </w:pPr>
    </w:p>
    <w:p w14:paraId="49F579A4" w14:textId="33DE1A07" w:rsidR="00B536B3" w:rsidRPr="00B536B3" w:rsidRDefault="00C4147F" w:rsidP="00B536B3">
      <w:pPr>
        <w:pStyle w:val="BodyText"/>
        <w:spacing w:line="240" w:lineRule="exact"/>
        <w:rPr>
          <w:rFonts w:ascii="Arial" w:eastAsia="Times" w:hAnsi="Arial" w:cs="Arial"/>
          <w:color w:val="auto"/>
          <w:sz w:val="24"/>
          <w:u w:val="single"/>
          <w:lang w:eastAsia="en-CA"/>
        </w:rPr>
      </w:pPr>
      <w:r w:rsidRPr="00B536B3">
        <w:rPr>
          <w:rFonts w:ascii="Arial" w:eastAsia="Times" w:hAnsi="Arial" w:cs="Arial"/>
          <w:b/>
          <w:bCs/>
          <w:color w:val="auto"/>
          <w:sz w:val="24"/>
          <w:u w:val="single"/>
          <w:lang w:eastAsia="en-CA"/>
        </w:rPr>
        <w:t>Wednesday, November 25</w:t>
      </w:r>
      <w:r w:rsidRPr="00B536B3">
        <w:rPr>
          <w:rFonts w:ascii="Arial" w:eastAsia="Times" w:hAnsi="Arial" w:cs="Arial"/>
          <w:b/>
          <w:bCs/>
          <w:color w:val="auto"/>
          <w:sz w:val="24"/>
          <w:u w:val="single"/>
          <w:vertAlign w:val="superscript"/>
          <w:lang w:eastAsia="en-CA"/>
        </w:rPr>
        <w:t>th</w:t>
      </w:r>
      <w:r w:rsidRPr="00B536B3">
        <w:rPr>
          <w:rFonts w:ascii="Arial" w:eastAsia="Times" w:hAnsi="Arial" w:cs="Arial"/>
          <w:b/>
          <w:bCs/>
          <w:color w:val="auto"/>
          <w:sz w:val="24"/>
          <w:u w:val="single"/>
          <w:lang w:eastAsia="en-CA"/>
        </w:rPr>
        <w:t>, 2020:</w:t>
      </w:r>
      <w:r w:rsidR="00B536B3" w:rsidRPr="00B536B3">
        <w:rPr>
          <w:rFonts w:ascii="Arial" w:eastAsia="Times" w:hAnsi="Arial" w:cs="Arial"/>
          <w:color w:val="auto"/>
          <w:sz w:val="24"/>
          <w:u w:val="single"/>
          <w:lang w:eastAsia="en-CA"/>
        </w:rPr>
        <w:t xml:space="preserve"> </w:t>
      </w:r>
      <w:r w:rsidRPr="00B536B3">
        <w:rPr>
          <w:rFonts w:ascii="MyriadPro" w:hAnsi="MyriadPro"/>
          <w:b/>
          <w:bCs/>
          <w:color w:val="auto"/>
          <w:sz w:val="24"/>
          <w:u w:val="single"/>
          <w:lang w:val="en-CA"/>
        </w:rPr>
        <w:t>Toronto at the Festive Season</w:t>
      </w:r>
    </w:p>
    <w:p w14:paraId="69485D8B" w14:textId="77777777" w:rsidR="00C4147F" w:rsidRPr="00C4147F" w:rsidRDefault="00C4147F" w:rsidP="00C4147F">
      <w:pPr>
        <w:shd w:val="clear" w:color="auto" w:fill="FFFFFF"/>
        <w:spacing w:before="100" w:beforeAutospacing="1" w:after="100" w:afterAutospacing="1"/>
        <w:rPr>
          <w:rFonts w:ascii="Arial" w:hAnsi="Arial" w:cs="Arial"/>
          <w:color w:val="auto"/>
          <w:lang w:val="en-CA"/>
        </w:rPr>
      </w:pPr>
      <w:r w:rsidRPr="00C4147F">
        <w:rPr>
          <w:rFonts w:ascii="Arial" w:hAnsi="Arial" w:cs="Arial"/>
          <w:i/>
          <w:iCs/>
          <w:color w:val="auto"/>
          <w:sz w:val="28"/>
          <w:szCs w:val="28"/>
          <w:lang w:val="en-CA"/>
        </w:rPr>
        <w:t xml:space="preserve">Featuring: </w:t>
      </w:r>
      <w:r w:rsidRPr="00C4147F">
        <w:rPr>
          <w:rFonts w:ascii="Arial" w:hAnsi="Arial" w:cs="Arial"/>
          <w:i/>
          <w:iCs/>
          <w:color w:val="auto"/>
          <w:lang w:val="en-CA"/>
        </w:rPr>
        <w:t>The Famous People Players Christmas Show and Lunch, The St. Lawrence Market, and the</w:t>
      </w:r>
      <w:r w:rsidR="00B536B3">
        <w:rPr>
          <w:rFonts w:ascii="Arial" w:hAnsi="Arial" w:cs="Arial"/>
          <w:i/>
          <w:iCs/>
          <w:color w:val="auto"/>
          <w:lang w:val="en-CA"/>
        </w:rPr>
        <w:t xml:space="preserve"> </w:t>
      </w:r>
      <w:r w:rsidRPr="00C4147F">
        <w:rPr>
          <w:rFonts w:ascii="Arial" w:hAnsi="Arial" w:cs="Arial"/>
          <w:i/>
          <w:iCs/>
          <w:color w:val="auto"/>
          <w:lang w:val="en-CA"/>
        </w:rPr>
        <w:t xml:space="preserve">Toronto Christmas Market at the Distillery District </w:t>
      </w:r>
    </w:p>
    <w:p w14:paraId="18399CF4" w14:textId="77777777" w:rsidR="00C4147F" w:rsidRPr="00C4147F" w:rsidRDefault="00C4147F" w:rsidP="00C4147F">
      <w:pPr>
        <w:shd w:val="clear" w:color="auto" w:fill="FFFFFF"/>
        <w:spacing w:before="100" w:beforeAutospacing="1" w:after="100" w:afterAutospacing="1"/>
        <w:rPr>
          <w:rFonts w:ascii="Arial" w:hAnsi="Arial" w:cs="Arial"/>
          <w:color w:val="auto"/>
          <w:lang w:val="en-CA"/>
        </w:rPr>
      </w:pPr>
      <w:r w:rsidRPr="00C4147F">
        <w:rPr>
          <w:rFonts w:ascii="Arial" w:hAnsi="Arial" w:cs="Arial"/>
          <w:color w:val="auto"/>
          <w:sz w:val="20"/>
          <w:szCs w:val="20"/>
          <w:lang w:val="en-CA"/>
        </w:rPr>
        <w:t xml:space="preserve">Enjoy some of Toronto’s most popular attractions at the Christmas Season! We’ll start off with a </w:t>
      </w:r>
      <w:r w:rsidRPr="00C4147F">
        <w:rPr>
          <w:rFonts w:ascii="Arial" w:hAnsi="Arial" w:cs="Arial"/>
          <w:b/>
          <w:bCs/>
          <w:color w:val="auto"/>
          <w:sz w:val="20"/>
          <w:szCs w:val="20"/>
          <w:lang w:val="en-CA"/>
        </w:rPr>
        <w:t xml:space="preserve">Luncheon and the Christmas Show </w:t>
      </w:r>
      <w:r w:rsidRPr="00C4147F">
        <w:rPr>
          <w:rFonts w:ascii="Arial" w:hAnsi="Arial" w:cs="Arial"/>
          <w:b/>
          <w:bCs/>
          <w:i/>
          <w:iCs/>
          <w:color w:val="auto"/>
          <w:sz w:val="20"/>
          <w:szCs w:val="20"/>
          <w:lang w:val="en-CA"/>
        </w:rPr>
        <w:t xml:space="preserve">‘Jingle Around the Clock’ </w:t>
      </w:r>
      <w:r w:rsidRPr="00C4147F">
        <w:rPr>
          <w:rFonts w:ascii="Arial" w:hAnsi="Arial" w:cs="Arial"/>
          <w:b/>
          <w:bCs/>
          <w:color w:val="auto"/>
          <w:sz w:val="20"/>
          <w:szCs w:val="20"/>
          <w:lang w:val="en-CA"/>
        </w:rPr>
        <w:t xml:space="preserve">at the Famous People Players </w:t>
      </w:r>
      <w:r w:rsidRPr="00C4147F">
        <w:rPr>
          <w:rFonts w:ascii="Arial" w:hAnsi="Arial" w:cs="Arial"/>
          <w:color w:val="auto"/>
          <w:sz w:val="20"/>
          <w:szCs w:val="20"/>
          <w:lang w:val="en-CA"/>
        </w:rPr>
        <w:t xml:space="preserve">Theatre (11:30 a.m. – 2:45 p.m.) </w:t>
      </w:r>
      <w:r w:rsidRPr="00C4147F">
        <w:rPr>
          <w:rFonts w:ascii="Arial" w:hAnsi="Arial" w:cs="Arial"/>
          <w:b/>
          <w:bCs/>
          <w:color w:val="auto"/>
          <w:sz w:val="20"/>
          <w:szCs w:val="20"/>
          <w:lang w:val="en-CA"/>
        </w:rPr>
        <w:t xml:space="preserve">Enjoy a Full Course Chicken Luncheon </w:t>
      </w:r>
      <w:r w:rsidRPr="00C4147F">
        <w:rPr>
          <w:rFonts w:ascii="Arial" w:hAnsi="Arial" w:cs="Arial"/>
          <w:color w:val="auto"/>
          <w:sz w:val="20"/>
          <w:szCs w:val="20"/>
          <w:lang w:val="en-CA"/>
        </w:rPr>
        <w:t xml:space="preserve">here, and then let the talented ‘Black Light’ Players take you on a festive journey, where you will </w:t>
      </w:r>
      <w:r w:rsidRPr="00C4147F">
        <w:rPr>
          <w:rFonts w:ascii="Arial" w:hAnsi="Arial" w:cs="Arial"/>
          <w:i/>
          <w:iCs/>
          <w:color w:val="auto"/>
          <w:sz w:val="20"/>
          <w:szCs w:val="20"/>
          <w:lang w:val="en-CA"/>
        </w:rPr>
        <w:t xml:space="preserve">‘Jingle Around the Clock’ </w:t>
      </w:r>
      <w:r w:rsidRPr="00C4147F">
        <w:rPr>
          <w:rFonts w:ascii="Arial" w:hAnsi="Arial" w:cs="Arial"/>
          <w:color w:val="auto"/>
          <w:sz w:val="20"/>
          <w:szCs w:val="20"/>
          <w:lang w:val="en-CA"/>
        </w:rPr>
        <w:t xml:space="preserve">with laughter! </w:t>
      </w:r>
    </w:p>
    <w:p w14:paraId="7546EEFD" w14:textId="77777777" w:rsidR="00C4147F" w:rsidRPr="00C4147F" w:rsidRDefault="00C4147F" w:rsidP="00C4147F">
      <w:pPr>
        <w:shd w:val="clear" w:color="auto" w:fill="FFFFFF"/>
        <w:spacing w:before="100" w:beforeAutospacing="1" w:after="100" w:afterAutospacing="1"/>
        <w:rPr>
          <w:rFonts w:ascii="Arial" w:hAnsi="Arial" w:cs="Arial"/>
          <w:color w:val="auto"/>
          <w:lang w:val="en-CA"/>
        </w:rPr>
      </w:pPr>
      <w:r w:rsidRPr="00C4147F">
        <w:rPr>
          <w:rFonts w:ascii="Arial" w:hAnsi="Arial" w:cs="Arial"/>
          <w:color w:val="auto"/>
          <w:sz w:val="20"/>
          <w:szCs w:val="20"/>
          <w:lang w:val="en-CA"/>
        </w:rPr>
        <w:t xml:space="preserve">After Dessert and </w:t>
      </w:r>
      <w:proofErr w:type="gramStart"/>
      <w:r w:rsidRPr="00C4147F">
        <w:rPr>
          <w:rFonts w:ascii="Arial" w:hAnsi="Arial" w:cs="Arial"/>
          <w:color w:val="auto"/>
          <w:sz w:val="20"/>
          <w:szCs w:val="20"/>
          <w:lang w:val="en-CA"/>
        </w:rPr>
        <w:t>Coffee</w:t>
      </w:r>
      <w:proofErr w:type="gramEnd"/>
      <w:r w:rsidRPr="00C4147F">
        <w:rPr>
          <w:rFonts w:ascii="Arial" w:hAnsi="Arial" w:cs="Arial"/>
          <w:color w:val="auto"/>
          <w:sz w:val="20"/>
          <w:szCs w:val="20"/>
          <w:lang w:val="en-CA"/>
        </w:rPr>
        <w:t xml:space="preserve"> we’ll take you downtown to the historic </w:t>
      </w:r>
      <w:r w:rsidRPr="00C4147F">
        <w:rPr>
          <w:rFonts w:ascii="Arial" w:hAnsi="Arial" w:cs="Arial"/>
          <w:b/>
          <w:bCs/>
          <w:color w:val="auto"/>
          <w:sz w:val="20"/>
          <w:szCs w:val="20"/>
          <w:lang w:val="en-CA"/>
        </w:rPr>
        <w:t xml:space="preserve">St. Lawrence Market </w:t>
      </w:r>
      <w:r w:rsidRPr="00C4147F">
        <w:rPr>
          <w:rFonts w:ascii="Arial" w:hAnsi="Arial" w:cs="Arial"/>
          <w:color w:val="auto"/>
          <w:sz w:val="20"/>
          <w:szCs w:val="20"/>
          <w:lang w:val="en-CA"/>
        </w:rPr>
        <w:t xml:space="preserve">where you can shop and browse for everything from Fresh Meats and Seafood to Cheeses, Baked Goods, Fruits and Veggies (3:30 p.m. - 4:30 p.m.) Our last stop of the day will be the </w:t>
      </w:r>
      <w:r w:rsidRPr="00C4147F">
        <w:rPr>
          <w:rFonts w:ascii="Arial" w:hAnsi="Arial" w:cs="Arial"/>
          <w:b/>
          <w:bCs/>
          <w:color w:val="auto"/>
          <w:sz w:val="20"/>
          <w:szCs w:val="20"/>
          <w:lang w:val="en-CA"/>
        </w:rPr>
        <w:t xml:space="preserve">‘Toronto Christmas Market’ </w:t>
      </w:r>
      <w:r w:rsidRPr="00C4147F">
        <w:rPr>
          <w:rFonts w:ascii="Arial" w:hAnsi="Arial" w:cs="Arial"/>
          <w:color w:val="auto"/>
          <w:sz w:val="20"/>
          <w:szCs w:val="20"/>
          <w:lang w:val="en-CA"/>
        </w:rPr>
        <w:t xml:space="preserve">at the historic </w:t>
      </w:r>
      <w:r w:rsidRPr="00C4147F">
        <w:rPr>
          <w:rFonts w:ascii="Arial" w:hAnsi="Arial" w:cs="Arial"/>
          <w:b/>
          <w:bCs/>
          <w:color w:val="auto"/>
          <w:sz w:val="20"/>
          <w:szCs w:val="20"/>
          <w:lang w:val="en-CA"/>
        </w:rPr>
        <w:t xml:space="preserve">Distillery District, beautifully decorated for the holidays. </w:t>
      </w:r>
      <w:r w:rsidRPr="00C4147F">
        <w:rPr>
          <w:rFonts w:ascii="Arial" w:hAnsi="Arial" w:cs="Arial"/>
          <w:color w:val="auto"/>
          <w:sz w:val="20"/>
          <w:szCs w:val="20"/>
          <w:lang w:val="en-CA"/>
        </w:rPr>
        <w:t xml:space="preserve">Enjoy a visit here (5:00 p.m. – 6:00 p.m.) before we motor home. </w:t>
      </w:r>
    </w:p>
    <w:p w14:paraId="3D4B6283" w14:textId="77777777" w:rsidR="00D600CE" w:rsidRDefault="00C4147F" w:rsidP="00C4147F">
      <w:pPr>
        <w:shd w:val="clear" w:color="auto" w:fill="FFFFFF"/>
        <w:spacing w:before="100" w:beforeAutospacing="1" w:after="100" w:afterAutospacing="1"/>
        <w:rPr>
          <w:rFonts w:ascii="Arial" w:hAnsi="Arial" w:cs="Arial"/>
          <w:i/>
          <w:iCs/>
          <w:color w:val="auto"/>
          <w:sz w:val="20"/>
          <w:szCs w:val="20"/>
          <w:lang w:val="en-CA"/>
        </w:rPr>
      </w:pPr>
      <w:r w:rsidRPr="00C4147F">
        <w:rPr>
          <w:rFonts w:ascii="Arial" w:hAnsi="Arial" w:cs="Arial"/>
          <w:color w:val="auto"/>
          <w:lang w:val="en-CA"/>
        </w:rPr>
        <w:t>J</w:t>
      </w:r>
      <w:r w:rsidR="00B536B3" w:rsidRPr="00B536B3">
        <w:rPr>
          <w:rFonts w:ascii="Arial" w:hAnsi="Arial" w:cs="Arial"/>
          <w:color w:val="auto"/>
          <w:lang w:val="en-CA"/>
        </w:rPr>
        <w:t>ust</w:t>
      </w:r>
      <w:r w:rsidRPr="00C4147F">
        <w:rPr>
          <w:rFonts w:ascii="Arial" w:hAnsi="Arial" w:cs="Arial"/>
          <w:color w:val="auto"/>
          <w:lang w:val="en-CA"/>
        </w:rPr>
        <w:t xml:space="preserve"> </w:t>
      </w:r>
      <w:r w:rsidRPr="00C4147F">
        <w:rPr>
          <w:rFonts w:ascii="Arial" w:hAnsi="Arial" w:cs="Arial"/>
          <w:color w:val="auto"/>
          <w:position w:val="-2"/>
          <w:lang w:val="en-CA"/>
        </w:rPr>
        <w:t xml:space="preserve">$121.00 </w:t>
      </w:r>
      <w:r w:rsidR="00B536B3" w:rsidRPr="00B536B3">
        <w:rPr>
          <w:rFonts w:ascii="Arial" w:hAnsi="Arial" w:cs="Arial"/>
          <w:color w:val="auto"/>
          <w:lang w:val="en-CA"/>
        </w:rPr>
        <w:t>per</w:t>
      </w:r>
      <w:r w:rsidRPr="00C4147F">
        <w:rPr>
          <w:rFonts w:ascii="Arial" w:hAnsi="Arial" w:cs="Arial"/>
          <w:color w:val="auto"/>
          <w:lang w:val="en-CA"/>
        </w:rPr>
        <w:t xml:space="preserve"> </w:t>
      </w:r>
      <w:r w:rsidR="00B536B3" w:rsidRPr="00B536B3">
        <w:rPr>
          <w:rFonts w:ascii="Arial" w:hAnsi="Arial" w:cs="Arial"/>
          <w:color w:val="auto"/>
          <w:lang w:val="en-CA"/>
        </w:rPr>
        <w:t>person</w:t>
      </w:r>
      <w:r w:rsidR="00B536B3">
        <w:rPr>
          <w:rFonts w:ascii="Arial" w:hAnsi="Arial" w:cs="Arial"/>
          <w:color w:val="auto"/>
          <w:lang w:val="en-CA"/>
        </w:rPr>
        <w:t>.</w:t>
      </w:r>
      <w:r w:rsidRPr="00C4147F">
        <w:rPr>
          <w:rFonts w:ascii="Arial" w:hAnsi="Arial" w:cs="Arial"/>
          <w:b/>
          <w:bCs/>
          <w:color w:val="auto"/>
          <w:lang w:val="en-CA"/>
        </w:rPr>
        <w:t xml:space="preserve"> </w:t>
      </w:r>
      <w:r w:rsidRPr="00C4147F">
        <w:rPr>
          <w:rFonts w:ascii="Arial" w:hAnsi="Arial" w:cs="Arial"/>
          <w:i/>
          <w:iCs/>
          <w:color w:val="auto"/>
          <w:sz w:val="20"/>
          <w:szCs w:val="20"/>
          <w:lang w:val="en-CA"/>
        </w:rPr>
        <w:t xml:space="preserve">Cost includes </w:t>
      </w:r>
      <w:proofErr w:type="spellStart"/>
      <w:r w:rsidRPr="00C4147F">
        <w:rPr>
          <w:rFonts w:ascii="Arial" w:hAnsi="Arial" w:cs="Arial"/>
          <w:i/>
          <w:iCs/>
          <w:color w:val="auto"/>
          <w:sz w:val="20"/>
          <w:szCs w:val="20"/>
          <w:lang w:val="en-CA"/>
        </w:rPr>
        <w:t>Motorcoach</w:t>
      </w:r>
      <w:proofErr w:type="spellEnd"/>
      <w:r w:rsidRPr="00C4147F">
        <w:rPr>
          <w:rFonts w:ascii="Arial" w:hAnsi="Arial" w:cs="Arial"/>
          <w:i/>
          <w:iCs/>
          <w:color w:val="auto"/>
          <w:sz w:val="20"/>
          <w:szCs w:val="20"/>
          <w:lang w:val="en-CA"/>
        </w:rPr>
        <w:t xml:space="preserve"> Transportation, Lunch</w:t>
      </w:r>
      <w:r w:rsidR="00B536B3" w:rsidRPr="00B536B3">
        <w:rPr>
          <w:rFonts w:ascii="Arial" w:hAnsi="Arial" w:cs="Arial"/>
          <w:i/>
          <w:iCs/>
          <w:color w:val="auto"/>
          <w:sz w:val="20"/>
          <w:szCs w:val="20"/>
          <w:lang w:val="en-CA"/>
        </w:rPr>
        <w:t xml:space="preserve"> &amp;</w:t>
      </w:r>
      <w:r w:rsidRPr="00C4147F">
        <w:rPr>
          <w:rFonts w:ascii="Arial" w:hAnsi="Arial" w:cs="Arial"/>
          <w:i/>
          <w:iCs/>
          <w:color w:val="auto"/>
          <w:sz w:val="20"/>
          <w:szCs w:val="20"/>
          <w:lang w:val="en-CA"/>
        </w:rPr>
        <w:t xml:space="preserve"> Show, All Taxes </w:t>
      </w:r>
      <w:r w:rsidR="00B536B3" w:rsidRPr="00B536B3">
        <w:rPr>
          <w:rFonts w:ascii="Arial" w:hAnsi="Arial" w:cs="Arial"/>
          <w:i/>
          <w:iCs/>
          <w:color w:val="auto"/>
          <w:sz w:val="20"/>
          <w:szCs w:val="20"/>
          <w:lang w:val="en-CA"/>
        </w:rPr>
        <w:t>&amp;</w:t>
      </w:r>
      <w:r w:rsidRPr="00C4147F">
        <w:rPr>
          <w:rFonts w:ascii="Arial" w:hAnsi="Arial" w:cs="Arial"/>
          <w:i/>
          <w:iCs/>
          <w:color w:val="auto"/>
          <w:sz w:val="20"/>
          <w:szCs w:val="20"/>
          <w:lang w:val="en-CA"/>
        </w:rPr>
        <w:t xml:space="preserve"> Meal Tip.</w:t>
      </w:r>
    </w:p>
    <w:p w14:paraId="100F0626" w14:textId="77777777" w:rsidR="00C4147F" w:rsidRPr="00D600CE" w:rsidRDefault="008364F9" w:rsidP="00C4147F">
      <w:pPr>
        <w:shd w:val="clear" w:color="auto" w:fill="FFFFFF"/>
        <w:spacing w:before="100" w:beforeAutospacing="1" w:after="100" w:afterAutospacing="1"/>
        <w:rPr>
          <w:rFonts w:ascii="Arial" w:hAnsi="Arial" w:cs="Arial"/>
          <w:color w:val="auto"/>
          <w:lang w:val="en-CA"/>
        </w:rPr>
      </w:pPr>
      <w:r>
        <w:rPr>
          <w:rFonts w:ascii="Arial" w:hAnsi="Arial" w:cs="Arial"/>
          <w:color w:val="auto"/>
          <w:sz w:val="20"/>
          <w:szCs w:val="20"/>
          <w:lang w:val="en-CA"/>
        </w:rPr>
        <w:t xml:space="preserve">N.B. </w:t>
      </w:r>
      <w:r w:rsidR="00D600CE">
        <w:rPr>
          <w:rFonts w:ascii="Arial" w:hAnsi="Arial" w:cs="Arial"/>
          <w:color w:val="auto"/>
          <w:sz w:val="20"/>
          <w:szCs w:val="20"/>
          <w:lang w:val="en-CA"/>
        </w:rPr>
        <w:t xml:space="preserve">Identify </w:t>
      </w:r>
      <w:r>
        <w:rPr>
          <w:rFonts w:ascii="Arial" w:hAnsi="Arial" w:cs="Arial"/>
          <w:color w:val="auto"/>
          <w:sz w:val="20"/>
          <w:szCs w:val="20"/>
          <w:lang w:val="en-CA"/>
        </w:rPr>
        <w:t>y</w:t>
      </w:r>
      <w:r w:rsidR="00D600CE">
        <w:rPr>
          <w:rFonts w:ascii="Arial" w:hAnsi="Arial" w:cs="Arial"/>
          <w:color w:val="auto"/>
          <w:sz w:val="20"/>
          <w:szCs w:val="20"/>
          <w:lang w:val="en-CA"/>
        </w:rPr>
        <w:t>ourself as a Heritage Club member, to get a $10 discount off the price.</w:t>
      </w:r>
    </w:p>
    <w:p w14:paraId="2010AD63" w14:textId="05A1E532" w:rsidR="007D7074" w:rsidRPr="00392BC2" w:rsidRDefault="00B536B3" w:rsidP="00392BC2">
      <w:pPr>
        <w:pStyle w:val="BodyText"/>
        <w:spacing w:line="240" w:lineRule="exact"/>
        <w:rPr>
          <w:rFonts w:ascii="Arial" w:eastAsia="Times" w:hAnsi="Arial" w:cs="Arial"/>
          <w:bCs/>
          <w:color w:val="auto"/>
          <w:sz w:val="24"/>
          <w:lang w:eastAsia="en-CA"/>
        </w:rPr>
      </w:pPr>
      <w:r w:rsidRPr="00344464">
        <w:rPr>
          <w:rFonts w:ascii="Arial" w:eastAsia="Times" w:hAnsi="Arial" w:cs="Arial"/>
          <w:bCs/>
          <w:color w:val="auto"/>
          <w:sz w:val="24"/>
          <w:lang w:eastAsia="en-CA"/>
        </w:rPr>
        <w:t>Book</w:t>
      </w:r>
      <w:r w:rsidR="00CD38C5">
        <w:rPr>
          <w:rFonts w:ascii="Arial" w:eastAsia="Times" w:hAnsi="Arial" w:cs="Arial"/>
          <w:bCs/>
          <w:color w:val="auto"/>
          <w:sz w:val="24"/>
          <w:lang w:eastAsia="en-CA"/>
        </w:rPr>
        <w:t xml:space="preserve"> </w:t>
      </w:r>
      <w:r w:rsidRPr="00344464">
        <w:rPr>
          <w:rFonts w:ascii="Arial" w:eastAsia="Times" w:hAnsi="Arial" w:cs="Arial"/>
          <w:bCs/>
          <w:color w:val="auto"/>
          <w:sz w:val="24"/>
          <w:lang w:eastAsia="en-CA"/>
        </w:rPr>
        <w:t xml:space="preserve">by calling: </w:t>
      </w:r>
      <w:r w:rsidRPr="009C6AF2">
        <w:rPr>
          <w:rFonts w:ascii="Arial" w:eastAsia="Times" w:hAnsi="Arial" w:cs="Arial"/>
          <w:b/>
          <w:color w:val="auto"/>
          <w:sz w:val="24"/>
          <w:lang w:eastAsia="en-CA"/>
        </w:rPr>
        <w:t>Time of Your Life Tours</w:t>
      </w:r>
      <w:r w:rsidRPr="00344464">
        <w:rPr>
          <w:rFonts w:ascii="Arial" w:eastAsia="Times" w:hAnsi="Arial" w:cs="Arial"/>
          <w:bCs/>
          <w:color w:val="auto"/>
          <w:sz w:val="24"/>
          <w:lang w:eastAsia="en-CA"/>
        </w:rPr>
        <w:t>, 416-224-0684.</w:t>
      </w:r>
    </w:p>
    <w:p w14:paraId="3AD8703A" w14:textId="18AF00AD" w:rsidR="007D7074" w:rsidRDefault="00392BC2" w:rsidP="007D7074">
      <w:pPr>
        <w:widowControl w:val="0"/>
        <w:autoSpaceDE w:val="0"/>
        <w:autoSpaceDN w:val="0"/>
        <w:adjustRightInd w:val="0"/>
        <w:rPr>
          <w:rFonts w:ascii="Arial" w:eastAsia="Times" w:hAnsi="Arial" w:cs="Arial"/>
          <w:b/>
          <w:bCs/>
          <w:color w:val="auto"/>
          <w:lang w:eastAsia="en-CA"/>
        </w:rPr>
      </w:pPr>
      <w:r>
        <w:rPr>
          <w:rFonts w:ascii="Arial" w:eastAsia="Times" w:hAnsi="Arial" w:cs="Arial"/>
          <w:b/>
          <w:bCs/>
          <w:color w:val="auto"/>
          <w:lang w:eastAsia="en-CA"/>
        </w:rPr>
        <w:lastRenderedPageBreak/>
        <w:t>3</w:t>
      </w:r>
    </w:p>
    <w:p w14:paraId="1C5642EE" w14:textId="77777777" w:rsidR="007D7074" w:rsidRPr="007D7074" w:rsidRDefault="007D7074" w:rsidP="007D7074">
      <w:pPr>
        <w:widowControl w:val="0"/>
        <w:autoSpaceDE w:val="0"/>
        <w:autoSpaceDN w:val="0"/>
        <w:adjustRightInd w:val="0"/>
        <w:rPr>
          <w:rFonts w:ascii="Arial" w:eastAsia="Times" w:hAnsi="Arial" w:cs="Arial"/>
          <w:b/>
          <w:bCs/>
          <w:color w:val="auto"/>
          <w:lang w:eastAsia="en-CA"/>
        </w:rPr>
      </w:pPr>
    </w:p>
    <w:p w14:paraId="574C151D" w14:textId="77777777" w:rsidR="00622D0B" w:rsidRDefault="00622D0B" w:rsidP="00632AE6">
      <w:pPr>
        <w:widowControl w:val="0"/>
        <w:autoSpaceDE w:val="0"/>
        <w:autoSpaceDN w:val="0"/>
        <w:adjustRightInd w:val="0"/>
        <w:rPr>
          <w:rFonts w:ascii="Arial" w:eastAsia="Times" w:hAnsi="Arial" w:cs="Arial"/>
          <w:b/>
          <w:bCs/>
          <w:color w:val="auto"/>
          <w:lang w:eastAsia="en-CA"/>
        </w:rPr>
      </w:pPr>
    </w:p>
    <w:p w14:paraId="6DF33442" w14:textId="03B5AB1D" w:rsidR="00ED5E9B" w:rsidRPr="00ED5E9B" w:rsidRDefault="00024A39" w:rsidP="00ED5E9B">
      <w:pPr>
        <w:pStyle w:val="BodyText"/>
        <w:spacing w:line="240" w:lineRule="exact"/>
        <w:jc w:val="center"/>
        <w:rPr>
          <w:rFonts w:ascii="Arial" w:hAnsi="Arial" w:cs="Arial"/>
          <w:b/>
          <w:sz w:val="24"/>
          <w:u w:val="single"/>
          <w:lang w:val="en-CA"/>
        </w:rPr>
      </w:pPr>
      <w:r w:rsidRPr="00652A17">
        <w:rPr>
          <w:rFonts w:ascii="Arial" w:hAnsi="Arial" w:cs="Arial"/>
          <w:b/>
          <w:sz w:val="24"/>
          <w:u w:val="single"/>
          <w:lang w:val="en-CA"/>
        </w:rPr>
        <w:t>T H E   L O C A L   N E W S</w:t>
      </w:r>
    </w:p>
    <w:p w14:paraId="5AF56993" w14:textId="77777777" w:rsidR="00ED5E9B" w:rsidRDefault="00ED5E9B" w:rsidP="00E31363">
      <w:pPr>
        <w:widowControl w:val="0"/>
        <w:autoSpaceDE w:val="0"/>
        <w:autoSpaceDN w:val="0"/>
        <w:adjustRightInd w:val="0"/>
        <w:rPr>
          <w:rFonts w:ascii="Arial" w:eastAsia="Times" w:hAnsi="Arial" w:cs="Arial"/>
          <w:b/>
          <w:bCs/>
          <w:color w:val="auto"/>
          <w:u w:val="single"/>
          <w:lang w:eastAsia="en-CA"/>
        </w:rPr>
      </w:pPr>
    </w:p>
    <w:p w14:paraId="5AC01193" w14:textId="77777777" w:rsidR="00ED5E9B" w:rsidRDefault="00E31363" w:rsidP="00E31363">
      <w:pPr>
        <w:widowControl w:val="0"/>
        <w:autoSpaceDE w:val="0"/>
        <w:autoSpaceDN w:val="0"/>
        <w:adjustRightInd w:val="0"/>
        <w:rPr>
          <w:rFonts w:ascii="Arial" w:eastAsia="Times" w:hAnsi="Arial" w:cs="Arial"/>
          <w:b/>
          <w:bCs/>
          <w:color w:val="auto"/>
          <w:u w:val="single"/>
          <w:lang w:eastAsia="en-CA"/>
        </w:rPr>
      </w:pPr>
      <w:r>
        <w:rPr>
          <w:rFonts w:ascii="Arial" w:eastAsia="Times" w:hAnsi="Arial" w:cs="Arial"/>
          <w:b/>
          <w:bCs/>
          <w:color w:val="auto"/>
          <w:u w:val="single"/>
          <w:lang w:eastAsia="en-CA"/>
        </w:rPr>
        <w:t>In Memoriam</w:t>
      </w:r>
      <w:r w:rsidR="00ED5E9B">
        <w:rPr>
          <w:rFonts w:ascii="Arial" w:eastAsia="Times" w:hAnsi="Arial" w:cs="Arial"/>
          <w:b/>
          <w:bCs/>
          <w:color w:val="auto"/>
          <w:u w:val="single"/>
          <w:lang w:eastAsia="en-CA"/>
        </w:rPr>
        <w:t>:</w:t>
      </w:r>
    </w:p>
    <w:p w14:paraId="620640BC" w14:textId="77777777" w:rsidR="00ED5E9B" w:rsidRDefault="00ED5E9B" w:rsidP="00E31363">
      <w:pPr>
        <w:widowControl w:val="0"/>
        <w:autoSpaceDE w:val="0"/>
        <w:autoSpaceDN w:val="0"/>
        <w:adjustRightInd w:val="0"/>
        <w:rPr>
          <w:rFonts w:ascii="Arial" w:eastAsia="Times" w:hAnsi="Arial" w:cs="Arial"/>
          <w:b/>
          <w:bCs/>
          <w:color w:val="auto"/>
          <w:u w:val="single"/>
          <w:lang w:eastAsia="en-CA"/>
        </w:rPr>
      </w:pPr>
    </w:p>
    <w:p w14:paraId="4BD4E777" w14:textId="156F185C" w:rsidR="00E31363" w:rsidRPr="00ED5E9B" w:rsidRDefault="00A3020A" w:rsidP="00E31363">
      <w:pPr>
        <w:widowControl w:val="0"/>
        <w:autoSpaceDE w:val="0"/>
        <w:autoSpaceDN w:val="0"/>
        <w:adjustRightInd w:val="0"/>
        <w:rPr>
          <w:rFonts w:ascii="Arial" w:eastAsia="Times" w:hAnsi="Arial" w:cs="Arial"/>
          <w:b/>
          <w:bCs/>
          <w:color w:val="auto"/>
          <w:u w:val="single"/>
          <w:lang w:eastAsia="en-CA"/>
        </w:rPr>
      </w:pPr>
      <w:r>
        <w:rPr>
          <w:rFonts w:ascii="Arial" w:eastAsia="Times" w:hAnsi="Arial" w:cs="Arial"/>
          <w:bCs/>
          <w:color w:val="auto"/>
          <w:lang w:eastAsia="en-CA"/>
        </w:rPr>
        <w:t xml:space="preserve">Michael </w:t>
      </w:r>
      <w:proofErr w:type="spellStart"/>
      <w:r>
        <w:rPr>
          <w:rFonts w:ascii="Arial" w:eastAsia="Times" w:hAnsi="Arial" w:cs="Arial"/>
          <w:bCs/>
          <w:color w:val="auto"/>
          <w:lang w:eastAsia="en-CA"/>
        </w:rPr>
        <w:t>Amenta</w:t>
      </w:r>
      <w:proofErr w:type="spellEnd"/>
      <w:r>
        <w:rPr>
          <w:rFonts w:ascii="Arial" w:eastAsia="Times" w:hAnsi="Arial" w:cs="Arial"/>
          <w:bCs/>
          <w:color w:val="auto"/>
          <w:lang w:eastAsia="en-CA"/>
        </w:rPr>
        <w:t xml:space="preserve">, spouse of member </w:t>
      </w:r>
      <w:r w:rsidR="00022297">
        <w:rPr>
          <w:rFonts w:ascii="Arial" w:eastAsia="Times" w:hAnsi="Arial" w:cs="Arial"/>
          <w:bCs/>
          <w:color w:val="auto"/>
          <w:lang w:eastAsia="en-CA"/>
        </w:rPr>
        <w:t>Barbara Borthwick</w:t>
      </w:r>
    </w:p>
    <w:p w14:paraId="41C092CD" w14:textId="77777777" w:rsidR="005441ED" w:rsidRDefault="005441ED" w:rsidP="005441ED">
      <w:pPr>
        <w:widowControl w:val="0"/>
        <w:autoSpaceDE w:val="0"/>
        <w:autoSpaceDN w:val="0"/>
        <w:adjustRightInd w:val="0"/>
        <w:rPr>
          <w:rFonts w:ascii="Arial" w:eastAsia="Times" w:hAnsi="Arial" w:cs="Arial"/>
          <w:b/>
          <w:bCs/>
          <w:color w:val="auto"/>
          <w:u w:val="single"/>
          <w:lang w:eastAsia="en-CA"/>
        </w:rPr>
      </w:pPr>
    </w:p>
    <w:p w14:paraId="044B7422" w14:textId="4BF128DA" w:rsidR="00ED5E9B" w:rsidRDefault="003070A6" w:rsidP="00657BF6">
      <w:pPr>
        <w:widowControl w:val="0"/>
        <w:autoSpaceDE w:val="0"/>
        <w:autoSpaceDN w:val="0"/>
        <w:adjustRightInd w:val="0"/>
        <w:rPr>
          <w:rFonts w:ascii="Arial" w:eastAsia="Times" w:hAnsi="Arial" w:cs="Arial"/>
          <w:b/>
          <w:bCs/>
          <w:color w:val="auto"/>
          <w:u w:val="single"/>
          <w:lang w:eastAsia="en-CA"/>
        </w:rPr>
      </w:pPr>
      <w:r>
        <w:rPr>
          <w:rFonts w:ascii="Arial" w:eastAsia="Times" w:hAnsi="Arial" w:cs="Arial"/>
          <w:b/>
          <w:bCs/>
          <w:color w:val="auto"/>
          <w:u w:val="single"/>
          <w:lang w:eastAsia="en-CA"/>
        </w:rPr>
        <w:t xml:space="preserve">Birthdays this month (that we know of): </w:t>
      </w:r>
      <w:r w:rsidR="005441ED">
        <w:rPr>
          <w:rFonts w:ascii="Arial" w:eastAsia="Times" w:hAnsi="Arial" w:cs="Arial"/>
          <w:b/>
          <w:bCs/>
          <w:color w:val="auto"/>
          <w:u w:val="single"/>
          <w:lang w:eastAsia="en-CA"/>
        </w:rPr>
        <w:t>Con</w:t>
      </w:r>
      <w:r w:rsidR="007D7074">
        <w:rPr>
          <w:rFonts w:ascii="Arial" w:eastAsia="Times" w:hAnsi="Arial" w:cs="Arial"/>
          <w:b/>
          <w:bCs/>
          <w:color w:val="auto"/>
          <w:u w:val="single"/>
          <w:lang w:eastAsia="en-CA"/>
        </w:rPr>
        <w:t>grats!</w:t>
      </w:r>
    </w:p>
    <w:p w14:paraId="35652127" w14:textId="77777777" w:rsidR="00ED5E9B" w:rsidRDefault="00ED5E9B" w:rsidP="00657BF6">
      <w:pPr>
        <w:widowControl w:val="0"/>
        <w:autoSpaceDE w:val="0"/>
        <w:autoSpaceDN w:val="0"/>
        <w:adjustRightInd w:val="0"/>
        <w:rPr>
          <w:rFonts w:ascii="Arial" w:eastAsia="Times" w:hAnsi="Arial" w:cs="Arial"/>
          <w:b/>
          <w:bCs/>
          <w:color w:val="auto"/>
          <w:u w:val="single"/>
          <w:lang w:eastAsia="en-CA"/>
        </w:rPr>
      </w:pPr>
    </w:p>
    <w:p w14:paraId="10D095F7" w14:textId="71ABF21E" w:rsidR="007D7074" w:rsidRDefault="00392BC2" w:rsidP="00657BF6">
      <w:pPr>
        <w:widowControl w:val="0"/>
        <w:autoSpaceDE w:val="0"/>
        <w:autoSpaceDN w:val="0"/>
        <w:adjustRightInd w:val="0"/>
        <w:rPr>
          <w:rFonts w:ascii="Arial" w:eastAsia="Times" w:hAnsi="Arial" w:cs="Arial"/>
          <w:color w:val="auto"/>
          <w:lang w:eastAsia="en-CA"/>
        </w:rPr>
      </w:pPr>
      <w:r w:rsidRPr="00392BC2">
        <w:rPr>
          <w:rFonts w:ascii="Arial" w:eastAsia="Times" w:hAnsi="Arial" w:cs="Arial"/>
          <w:color w:val="auto"/>
          <w:lang w:eastAsia="en-CA"/>
        </w:rPr>
        <w:t>Happy birthday</w:t>
      </w:r>
      <w:r w:rsidR="003070A6">
        <w:rPr>
          <w:rFonts w:ascii="Arial" w:eastAsia="Times" w:hAnsi="Arial" w:cs="Arial"/>
          <w:color w:val="auto"/>
          <w:lang w:eastAsia="en-CA"/>
        </w:rPr>
        <w:t xml:space="preserve"> </w:t>
      </w:r>
      <w:r w:rsidRPr="00392BC2">
        <w:rPr>
          <w:rFonts w:ascii="Arial" w:eastAsia="Times" w:hAnsi="Arial" w:cs="Arial"/>
          <w:color w:val="auto"/>
          <w:lang w:eastAsia="en-CA"/>
        </w:rPr>
        <w:t>Bern</w:t>
      </w:r>
      <w:r w:rsidR="00CD38C5">
        <w:rPr>
          <w:rFonts w:ascii="Arial" w:eastAsia="Times" w:hAnsi="Arial" w:cs="Arial"/>
          <w:color w:val="auto"/>
          <w:lang w:eastAsia="en-CA"/>
        </w:rPr>
        <w:t>i</w:t>
      </w:r>
      <w:r w:rsidRPr="00392BC2">
        <w:rPr>
          <w:rFonts w:ascii="Arial" w:eastAsia="Times" w:hAnsi="Arial" w:cs="Arial"/>
          <w:color w:val="auto"/>
          <w:lang w:eastAsia="en-CA"/>
        </w:rPr>
        <w:t>e Snyder</w:t>
      </w:r>
      <w:r w:rsidR="003070A6">
        <w:rPr>
          <w:rFonts w:ascii="Arial" w:eastAsia="Times" w:hAnsi="Arial" w:cs="Arial"/>
          <w:color w:val="auto"/>
          <w:lang w:eastAsia="en-CA"/>
        </w:rPr>
        <w:t xml:space="preserve">, Gloria Mac Donald, Max Scotti </w:t>
      </w:r>
    </w:p>
    <w:p w14:paraId="67B2AC57" w14:textId="4C8A7EEA" w:rsidR="00A4566A" w:rsidRDefault="00A4566A" w:rsidP="00657BF6">
      <w:pPr>
        <w:widowControl w:val="0"/>
        <w:autoSpaceDE w:val="0"/>
        <w:autoSpaceDN w:val="0"/>
        <w:adjustRightInd w:val="0"/>
        <w:rPr>
          <w:rFonts w:ascii="Arial" w:eastAsia="Times" w:hAnsi="Arial" w:cs="Arial"/>
          <w:color w:val="auto"/>
          <w:lang w:eastAsia="en-CA"/>
        </w:rPr>
      </w:pPr>
    </w:p>
    <w:p w14:paraId="7833B3C4" w14:textId="01D0BC4F" w:rsidR="00A4566A" w:rsidRPr="00366224" w:rsidRDefault="00366224" w:rsidP="00657BF6">
      <w:pPr>
        <w:widowControl w:val="0"/>
        <w:autoSpaceDE w:val="0"/>
        <w:autoSpaceDN w:val="0"/>
        <w:adjustRightInd w:val="0"/>
        <w:rPr>
          <w:rFonts w:ascii="Arial" w:eastAsia="Times" w:hAnsi="Arial" w:cs="Arial"/>
          <w:b/>
          <w:bCs/>
          <w:color w:val="auto"/>
          <w:u w:val="single"/>
          <w:lang w:eastAsia="en-CA"/>
        </w:rPr>
      </w:pPr>
      <w:r w:rsidRPr="00366224">
        <w:rPr>
          <w:rFonts w:ascii="Arial" w:eastAsia="Times" w:hAnsi="Arial" w:cs="Arial"/>
          <w:b/>
          <w:bCs/>
          <w:color w:val="auto"/>
          <w:u w:val="single"/>
          <w:lang w:eastAsia="en-CA"/>
        </w:rPr>
        <w:t>Events this year</w:t>
      </w:r>
    </w:p>
    <w:p w14:paraId="3FD4C70A" w14:textId="60E4A825" w:rsidR="00366224" w:rsidRDefault="00366224" w:rsidP="00657BF6">
      <w:pPr>
        <w:widowControl w:val="0"/>
        <w:autoSpaceDE w:val="0"/>
        <w:autoSpaceDN w:val="0"/>
        <w:adjustRightInd w:val="0"/>
        <w:rPr>
          <w:rFonts w:ascii="Arial" w:eastAsia="Times" w:hAnsi="Arial" w:cs="Arial"/>
          <w:color w:val="auto"/>
          <w:lang w:eastAsia="en-CA"/>
        </w:rPr>
      </w:pPr>
    </w:p>
    <w:p w14:paraId="3F13784C" w14:textId="1907417E" w:rsidR="00366224" w:rsidRPr="00ED5E9B" w:rsidRDefault="00366224" w:rsidP="00657BF6">
      <w:pPr>
        <w:widowControl w:val="0"/>
        <w:autoSpaceDE w:val="0"/>
        <w:autoSpaceDN w:val="0"/>
        <w:adjustRightInd w:val="0"/>
        <w:rPr>
          <w:rFonts w:ascii="Arial" w:eastAsia="Times" w:hAnsi="Arial" w:cs="Arial"/>
          <w:b/>
          <w:bCs/>
          <w:color w:val="auto"/>
          <w:u w:val="single"/>
          <w:lang w:eastAsia="en-CA"/>
        </w:rPr>
      </w:pPr>
      <w:r>
        <w:rPr>
          <w:rFonts w:ascii="Arial" w:eastAsia="Times" w:hAnsi="Arial" w:cs="Arial"/>
          <w:color w:val="auto"/>
          <w:lang w:eastAsia="en-CA"/>
        </w:rPr>
        <w:t xml:space="preserve">Most events have had to be cancelled. Some of our upcoming events in the Fall are “iffy”, you need to phone and find out if they will be </w:t>
      </w:r>
      <w:proofErr w:type="gramStart"/>
      <w:r>
        <w:rPr>
          <w:rFonts w:ascii="Arial" w:eastAsia="Times" w:hAnsi="Arial" w:cs="Arial"/>
          <w:color w:val="auto"/>
          <w:lang w:eastAsia="en-CA"/>
        </w:rPr>
        <w:t>held, and</w:t>
      </w:r>
      <w:proofErr w:type="gramEnd"/>
      <w:r>
        <w:rPr>
          <w:rFonts w:ascii="Arial" w:eastAsia="Times" w:hAnsi="Arial" w:cs="Arial"/>
          <w:color w:val="auto"/>
          <w:lang w:eastAsia="en-CA"/>
        </w:rPr>
        <w:t xml:space="preserve"> can be </w:t>
      </w:r>
      <w:r w:rsidR="00A87DC1">
        <w:rPr>
          <w:rFonts w:ascii="Arial" w:eastAsia="Times" w:hAnsi="Arial" w:cs="Arial"/>
          <w:color w:val="auto"/>
          <w:lang w:eastAsia="en-CA"/>
        </w:rPr>
        <w:t xml:space="preserve">done so </w:t>
      </w:r>
      <w:r>
        <w:rPr>
          <w:rFonts w:ascii="Arial" w:eastAsia="Times" w:hAnsi="Arial" w:cs="Arial"/>
          <w:color w:val="auto"/>
          <w:lang w:eastAsia="en-CA"/>
        </w:rPr>
        <w:t>safely.</w:t>
      </w:r>
    </w:p>
    <w:p w14:paraId="2D15E6D2" w14:textId="72873F6D" w:rsidR="007D7074" w:rsidRDefault="007D7074" w:rsidP="00657BF6">
      <w:pPr>
        <w:widowControl w:val="0"/>
        <w:autoSpaceDE w:val="0"/>
        <w:autoSpaceDN w:val="0"/>
        <w:adjustRightInd w:val="0"/>
        <w:rPr>
          <w:rFonts w:ascii="Arial" w:eastAsia="Times" w:hAnsi="Arial" w:cs="Arial"/>
          <w:b/>
          <w:bCs/>
          <w:color w:val="auto"/>
          <w:u w:val="single"/>
          <w:lang w:eastAsia="en-CA"/>
        </w:rPr>
      </w:pPr>
    </w:p>
    <w:p w14:paraId="295C1065" w14:textId="6A45412D" w:rsidR="00A87DC1" w:rsidRPr="00CB45E0" w:rsidRDefault="00366224" w:rsidP="00657BF6">
      <w:pPr>
        <w:widowControl w:val="0"/>
        <w:autoSpaceDE w:val="0"/>
        <w:autoSpaceDN w:val="0"/>
        <w:adjustRightInd w:val="0"/>
        <w:rPr>
          <w:rFonts w:ascii="Arial" w:eastAsia="Times" w:hAnsi="Arial" w:cs="Arial"/>
          <w:color w:val="auto"/>
          <w:lang w:eastAsia="en-CA"/>
        </w:rPr>
      </w:pPr>
      <w:r w:rsidRPr="00366224">
        <w:rPr>
          <w:rFonts w:ascii="Arial" w:eastAsia="Times" w:hAnsi="Arial" w:cs="Arial"/>
          <w:color w:val="auto"/>
          <w:lang w:eastAsia="en-CA"/>
        </w:rPr>
        <w:t>We are still hoping that by Christmas time, we m</w:t>
      </w:r>
      <w:r>
        <w:rPr>
          <w:rFonts w:ascii="Arial" w:eastAsia="Times" w:hAnsi="Arial" w:cs="Arial"/>
          <w:color w:val="auto"/>
          <w:lang w:eastAsia="en-CA"/>
        </w:rPr>
        <w:t>i</w:t>
      </w:r>
      <w:r w:rsidRPr="00366224">
        <w:rPr>
          <w:rFonts w:ascii="Arial" w:eastAsia="Times" w:hAnsi="Arial" w:cs="Arial"/>
          <w:color w:val="auto"/>
          <w:lang w:eastAsia="en-CA"/>
        </w:rPr>
        <w:t>ght be able to hold a Xmas time get together</w:t>
      </w:r>
      <w:r>
        <w:rPr>
          <w:rFonts w:ascii="Arial" w:eastAsia="Times" w:hAnsi="Arial" w:cs="Arial"/>
          <w:color w:val="auto"/>
          <w:lang w:eastAsia="en-CA"/>
        </w:rPr>
        <w:t>, if proper distancing can be maintained in a venue large enough to hold it. However, health comes first, so we will evaluate as time goes by, and let you know in the next newsletter in October.</w:t>
      </w:r>
    </w:p>
    <w:p w14:paraId="78CFDCFC" w14:textId="77777777" w:rsidR="00A87DC1" w:rsidRDefault="00A87DC1" w:rsidP="00657BF6">
      <w:pPr>
        <w:widowControl w:val="0"/>
        <w:autoSpaceDE w:val="0"/>
        <w:autoSpaceDN w:val="0"/>
        <w:adjustRightInd w:val="0"/>
        <w:rPr>
          <w:rFonts w:ascii="Arial" w:eastAsia="Times" w:hAnsi="Arial" w:cs="Arial"/>
          <w:b/>
          <w:bCs/>
          <w:color w:val="auto"/>
          <w:lang w:eastAsia="en-CA"/>
        </w:rPr>
      </w:pPr>
    </w:p>
    <w:p w14:paraId="586E8A79" w14:textId="4BEDB1EE" w:rsidR="00CD38C5" w:rsidRDefault="006303BF" w:rsidP="00657BF6">
      <w:pPr>
        <w:widowControl w:val="0"/>
        <w:autoSpaceDE w:val="0"/>
        <w:autoSpaceDN w:val="0"/>
        <w:adjustRightInd w:val="0"/>
        <w:rPr>
          <w:rFonts w:ascii="Arial" w:eastAsia="Times" w:hAnsi="Arial" w:cs="Arial"/>
          <w:b/>
          <w:bCs/>
          <w:color w:val="auto"/>
          <w:lang w:eastAsia="en-CA"/>
        </w:rPr>
      </w:pPr>
      <w:r w:rsidRPr="00CD38C5">
        <w:rPr>
          <w:rFonts w:ascii="Arial" w:eastAsia="Times" w:hAnsi="Arial" w:cs="Arial"/>
          <w:b/>
          <w:bCs/>
          <w:color w:val="auto"/>
          <w:lang w:eastAsia="en-CA"/>
        </w:rPr>
        <w:t xml:space="preserve">WHO TO CONTACT FOR INFORMATION IF YOU </w:t>
      </w:r>
      <w:proofErr w:type="gramStart"/>
      <w:r w:rsidRPr="00CD38C5">
        <w:rPr>
          <w:rFonts w:ascii="Arial" w:eastAsia="Times" w:hAnsi="Arial" w:cs="Arial"/>
          <w:b/>
          <w:bCs/>
          <w:color w:val="auto"/>
          <w:lang w:eastAsia="en-CA"/>
        </w:rPr>
        <w:t>ARE</w:t>
      </w:r>
      <w:proofErr w:type="gramEnd"/>
      <w:r w:rsidRPr="00CD38C5">
        <w:rPr>
          <w:rFonts w:ascii="Arial" w:eastAsia="Times" w:hAnsi="Arial" w:cs="Arial"/>
          <w:b/>
          <w:bCs/>
          <w:color w:val="auto"/>
          <w:lang w:eastAsia="en-CA"/>
        </w:rPr>
        <w:t xml:space="preserve"> </w:t>
      </w:r>
    </w:p>
    <w:p w14:paraId="50F5BCA7" w14:textId="75A51048" w:rsidR="006303BF" w:rsidRPr="00CD38C5" w:rsidRDefault="006303BF" w:rsidP="00657BF6">
      <w:pPr>
        <w:widowControl w:val="0"/>
        <w:autoSpaceDE w:val="0"/>
        <w:autoSpaceDN w:val="0"/>
        <w:adjustRightInd w:val="0"/>
        <w:rPr>
          <w:rFonts w:ascii="Arial" w:eastAsia="Times" w:hAnsi="Arial" w:cs="Arial"/>
          <w:b/>
          <w:bCs/>
          <w:color w:val="auto"/>
          <w:lang w:eastAsia="en-CA"/>
        </w:rPr>
      </w:pPr>
      <w:r w:rsidRPr="00CD38C5">
        <w:rPr>
          <w:rFonts w:ascii="Arial" w:eastAsia="Times" w:hAnsi="Arial" w:cs="Arial"/>
          <w:b/>
          <w:bCs/>
          <w:color w:val="auto"/>
          <w:lang w:eastAsia="en-CA"/>
        </w:rPr>
        <w:t>THE SURVIVING SPOUSE OF A RETIRED EMPLOYEE:</w:t>
      </w:r>
    </w:p>
    <w:p w14:paraId="6CBCF98D" w14:textId="28BE97DA" w:rsidR="006303BF" w:rsidRPr="00CD38C5" w:rsidRDefault="006303BF" w:rsidP="00657BF6">
      <w:pPr>
        <w:widowControl w:val="0"/>
        <w:autoSpaceDE w:val="0"/>
        <w:autoSpaceDN w:val="0"/>
        <w:adjustRightInd w:val="0"/>
        <w:rPr>
          <w:rFonts w:ascii="Arial" w:eastAsia="Times" w:hAnsi="Arial" w:cs="Arial"/>
          <w:b/>
          <w:bCs/>
          <w:color w:val="auto"/>
          <w:lang w:eastAsia="en-CA"/>
        </w:rPr>
      </w:pPr>
    </w:p>
    <w:p w14:paraId="69513E24" w14:textId="6B22F3BB" w:rsidR="00CD38C5" w:rsidRDefault="00CD38C5" w:rsidP="00657BF6">
      <w:pPr>
        <w:widowControl w:val="0"/>
        <w:autoSpaceDE w:val="0"/>
        <w:autoSpaceDN w:val="0"/>
        <w:adjustRightInd w:val="0"/>
        <w:rPr>
          <w:rFonts w:ascii="Arial" w:eastAsia="Times" w:hAnsi="Arial" w:cs="Arial"/>
          <w:color w:val="auto"/>
          <w:lang w:eastAsia="en-CA"/>
        </w:rPr>
      </w:pPr>
      <w:r>
        <w:rPr>
          <w:rFonts w:ascii="Arial" w:eastAsia="Times" w:hAnsi="Arial" w:cs="Arial"/>
          <w:color w:val="auto"/>
          <w:lang w:eastAsia="en-CA"/>
        </w:rPr>
        <w:t>For people who retired before year 2000</w:t>
      </w:r>
      <w:r w:rsidR="006B51AD">
        <w:rPr>
          <w:rFonts w:ascii="Arial" w:eastAsia="Times" w:hAnsi="Arial" w:cs="Arial"/>
          <w:color w:val="auto"/>
          <w:lang w:eastAsia="en-CA"/>
        </w:rPr>
        <w:t>, and who are on the Government of Canada Pension Plan</w:t>
      </w:r>
      <w:r>
        <w:rPr>
          <w:rFonts w:ascii="Arial" w:eastAsia="Times" w:hAnsi="Arial" w:cs="Arial"/>
          <w:color w:val="auto"/>
          <w:lang w:eastAsia="en-CA"/>
        </w:rPr>
        <w:t>:</w:t>
      </w:r>
    </w:p>
    <w:p w14:paraId="2FDE9FBD" w14:textId="577AC681" w:rsidR="00CD38C5" w:rsidRDefault="00CD38C5" w:rsidP="00657BF6">
      <w:pPr>
        <w:widowControl w:val="0"/>
        <w:autoSpaceDE w:val="0"/>
        <w:autoSpaceDN w:val="0"/>
        <w:adjustRightInd w:val="0"/>
        <w:rPr>
          <w:rFonts w:ascii="Arial" w:eastAsia="Times" w:hAnsi="Arial" w:cs="Arial"/>
          <w:color w:val="auto"/>
          <w:lang w:eastAsia="en-CA"/>
        </w:rPr>
      </w:pPr>
      <w:r>
        <w:rPr>
          <w:rFonts w:ascii="Arial" w:eastAsia="Times" w:hAnsi="Arial" w:cs="Arial"/>
          <w:color w:val="auto"/>
          <w:lang w:eastAsia="en-CA"/>
        </w:rPr>
        <w:t>Superannuation: 1-800-561-7930</w:t>
      </w:r>
    </w:p>
    <w:p w14:paraId="228BB4FA" w14:textId="64AAB0C3" w:rsidR="00CD38C5" w:rsidRDefault="00CD38C5" w:rsidP="00657BF6">
      <w:pPr>
        <w:widowControl w:val="0"/>
        <w:autoSpaceDE w:val="0"/>
        <w:autoSpaceDN w:val="0"/>
        <w:adjustRightInd w:val="0"/>
        <w:rPr>
          <w:rFonts w:ascii="Arial" w:eastAsia="Times" w:hAnsi="Arial" w:cs="Arial"/>
          <w:color w:val="auto"/>
          <w:lang w:eastAsia="en-CA"/>
        </w:rPr>
      </w:pPr>
      <w:r>
        <w:rPr>
          <w:rFonts w:ascii="Arial" w:eastAsia="Times" w:hAnsi="Arial" w:cs="Arial"/>
          <w:color w:val="auto"/>
          <w:lang w:eastAsia="en-CA"/>
        </w:rPr>
        <w:t>Public Service Health Care (Sun Life): 1-888-757-7427</w:t>
      </w:r>
    </w:p>
    <w:p w14:paraId="38A1E7C9" w14:textId="3645EA3A" w:rsidR="00CD38C5" w:rsidRDefault="00CD38C5" w:rsidP="00657BF6">
      <w:pPr>
        <w:widowControl w:val="0"/>
        <w:autoSpaceDE w:val="0"/>
        <w:autoSpaceDN w:val="0"/>
        <w:adjustRightInd w:val="0"/>
        <w:rPr>
          <w:rFonts w:ascii="Arial" w:eastAsia="Times" w:hAnsi="Arial" w:cs="Arial"/>
          <w:color w:val="auto"/>
          <w:lang w:eastAsia="en-CA"/>
        </w:rPr>
      </w:pPr>
    </w:p>
    <w:p w14:paraId="1665BC96" w14:textId="42F0D58C" w:rsidR="00CD38C5" w:rsidRDefault="00CD38C5" w:rsidP="00657BF6">
      <w:pPr>
        <w:widowControl w:val="0"/>
        <w:autoSpaceDE w:val="0"/>
        <w:autoSpaceDN w:val="0"/>
        <w:adjustRightInd w:val="0"/>
        <w:rPr>
          <w:rFonts w:ascii="Arial" w:eastAsia="Times" w:hAnsi="Arial" w:cs="Arial"/>
          <w:color w:val="auto"/>
          <w:lang w:eastAsia="en-CA"/>
        </w:rPr>
      </w:pPr>
      <w:r>
        <w:rPr>
          <w:rFonts w:ascii="Arial" w:eastAsia="Times" w:hAnsi="Arial" w:cs="Arial"/>
          <w:color w:val="auto"/>
          <w:lang w:eastAsia="en-CA"/>
        </w:rPr>
        <w:t>For people who retired after year 2000</w:t>
      </w:r>
      <w:r w:rsidR="006B51AD">
        <w:rPr>
          <w:rFonts w:ascii="Arial" w:eastAsia="Times" w:hAnsi="Arial" w:cs="Arial"/>
          <w:color w:val="auto"/>
          <w:lang w:eastAsia="en-CA"/>
        </w:rPr>
        <w:t>, and who are on the Canada Post Pension Plan</w:t>
      </w:r>
      <w:r>
        <w:rPr>
          <w:rFonts w:ascii="Arial" w:eastAsia="Times" w:hAnsi="Arial" w:cs="Arial"/>
          <w:color w:val="auto"/>
          <w:lang w:eastAsia="en-CA"/>
        </w:rPr>
        <w:t>:</w:t>
      </w:r>
    </w:p>
    <w:p w14:paraId="30554D7F" w14:textId="034C0FCC" w:rsidR="00CD38C5" w:rsidRDefault="00CD38C5" w:rsidP="00CD38C5">
      <w:pPr>
        <w:widowControl w:val="0"/>
        <w:autoSpaceDE w:val="0"/>
        <w:autoSpaceDN w:val="0"/>
        <w:adjustRightInd w:val="0"/>
        <w:rPr>
          <w:rFonts w:ascii="Arial" w:eastAsia="Times" w:hAnsi="Arial" w:cs="Arial"/>
          <w:color w:val="auto"/>
          <w:lang w:eastAsia="en-CA"/>
        </w:rPr>
      </w:pPr>
      <w:r>
        <w:rPr>
          <w:rFonts w:ascii="Arial" w:eastAsia="Times" w:hAnsi="Arial" w:cs="Arial"/>
          <w:color w:val="auto"/>
          <w:lang w:eastAsia="en-CA"/>
        </w:rPr>
        <w:t>Canada Post Pension Service: 1-800-480-9220</w:t>
      </w:r>
    </w:p>
    <w:p w14:paraId="1806A841" w14:textId="10ED2B51" w:rsidR="00CD38C5" w:rsidRDefault="00CD38C5" w:rsidP="00CD38C5">
      <w:pPr>
        <w:widowControl w:val="0"/>
        <w:autoSpaceDE w:val="0"/>
        <w:autoSpaceDN w:val="0"/>
        <w:adjustRightInd w:val="0"/>
        <w:rPr>
          <w:rFonts w:ascii="Arial" w:eastAsia="Times" w:hAnsi="Arial" w:cs="Arial"/>
          <w:color w:val="auto"/>
          <w:lang w:eastAsia="en-CA"/>
        </w:rPr>
      </w:pPr>
      <w:r>
        <w:rPr>
          <w:rFonts w:ascii="Arial" w:eastAsia="Times" w:hAnsi="Arial" w:cs="Arial"/>
          <w:color w:val="auto"/>
          <w:lang w:eastAsia="en-CA"/>
        </w:rPr>
        <w:t>Canada Post Extended Health Plan (Canada Life): 1-866-249-5723</w:t>
      </w:r>
    </w:p>
    <w:p w14:paraId="538AD295" w14:textId="77777777" w:rsidR="00CD38C5" w:rsidRDefault="00CD38C5" w:rsidP="00CD38C5">
      <w:pPr>
        <w:widowControl w:val="0"/>
        <w:autoSpaceDE w:val="0"/>
        <w:autoSpaceDN w:val="0"/>
        <w:adjustRightInd w:val="0"/>
        <w:rPr>
          <w:rFonts w:ascii="Arial" w:eastAsia="Times" w:hAnsi="Arial" w:cs="Arial"/>
          <w:color w:val="auto"/>
          <w:lang w:eastAsia="en-CA"/>
        </w:rPr>
      </w:pPr>
    </w:p>
    <w:p w14:paraId="04E6FE83" w14:textId="77777777" w:rsidR="00CD38C5" w:rsidRDefault="00CD38C5" w:rsidP="00657BF6">
      <w:pPr>
        <w:widowControl w:val="0"/>
        <w:autoSpaceDE w:val="0"/>
        <w:autoSpaceDN w:val="0"/>
        <w:adjustRightInd w:val="0"/>
        <w:rPr>
          <w:rFonts w:ascii="Arial" w:eastAsia="Times" w:hAnsi="Arial" w:cs="Arial"/>
          <w:color w:val="auto"/>
          <w:lang w:eastAsia="en-CA"/>
        </w:rPr>
      </w:pPr>
    </w:p>
    <w:p w14:paraId="3337959A" w14:textId="75A36B09" w:rsidR="00CD38C5" w:rsidRDefault="00CD38C5" w:rsidP="00657BF6">
      <w:pPr>
        <w:widowControl w:val="0"/>
        <w:autoSpaceDE w:val="0"/>
        <w:autoSpaceDN w:val="0"/>
        <w:adjustRightInd w:val="0"/>
        <w:rPr>
          <w:rFonts w:ascii="Arial" w:eastAsia="Times" w:hAnsi="Arial" w:cs="Arial"/>
          <w:color w:val="auto"/>
          <w:lang w:eastAsia="en-CA"/>
        </w:rPr>
      </w:pPr>
      <w:r>
        <w:rPr>
          <w:rFonts w:ascii="Arial" w:eastAsia="Times" w:hAnsi="Arial" w:cs="Arial"/>
          <w:color w:val="auto"/>
          <w:lang w:eastAsia="en-CA"/>
        </w:rPr>
        <w:t>Old Age Pension &amp; Canada Pension Plan: 1-800-277-9914</w:t>
      </w:r>
    </w:p>
    <w:p w14:paraId="194E2358" w14:textId="4AE9D6EE" w:rsidR="00CD38C5" w:rsidRDefault="00CD38C5" w:rsidP="00657BF6">
      <w:pPr>
        <w:widowControl w:val="0"/>
        <w:autoSpaceDE w:val="0"/>
        <w:autoSpaceDN w:val="0"/>
        <w:adjustRightInd w:val="0"/>
        <w:rPr>
          <w:rFonts w:ascii="Arial" w:eastAsia="Times" w:hAnsi="Arial" w:cs="Arial"/>
          <w:color w:val="auto"/>
          <w:lang w:eastAsia="en-CA"/>
        </w:rPr>
      </w:pPr>
      <w:r>
        <w:rPr>
          <w:rFonts w:ascii="Arial" w:eastAsia="Times" w:hAnsi="Arial" w:cs="Arial"/>
          <w:color w:val="auto"/>
          <w:lang w:eastAsia="en-CA"/>
        </w:rPr>
        <w:t>Medoc: 1-866-606-3362</w:t>
      </w:r>
    </w:p>
    <w:p w14:paraId="5F2027F7" w14:textId="6FAA1A8D" w:rsidR="00ED5E9B" w:rsidRDefault="00ED5E9B" w:rsidP="00657BF6">
      <w:pPr>
        <w:widowControl w:val="0"/>
        <w:autoSpaceDE w:val="0"/>
        <w:autoSpaceDN w:val="0"/>
        <w:adjustRightInd w:val="0"/>
        <w:rPr>
          <w:rFonts w:ascii="Arial" w:eastAsia="Times" w:hAnsi="Arial" w:cs="Arial"/>
          <w:b/>
          <w:bCs/>
          <w:color w:val="auto"/>
          <w:u w:val="single"/>
          <w:lang w:eastAsia="en-CA"/>
        </w:rPr>
      </w:pPr>
    </w:p>
    <w:p w14:paraId="6BC97BAC" w14:textId="7DE24C1C" w:rsidR="00ED5E9B" w:rsidRDefault="00ED5E9B" w:rsidP="00657BF6">
      <w:pPr>
        <w:widowControl w:val="0"/>
        <w:autoSpaceDE w:val="0"/>
        <w:autoSpaceDN w:val="0"/>
        <w:adjustRightInd w:val="0"/>
        <w:rPr>
          <w:rFonts w:ascii="Arial" w:eastAsia="Times" w:hAnsi="Arial" w:cs="Arial"/>
          <w:b/>
          <w:bCs/>
          <w:color w:val="auto"/>
          <w:u w:val="single"/>
          <w:lang w:eastAsia="en-CA"/>
        </w:rPr>
      </w:pPr>
    </w:p>
    <w:p w14:paraId="6D8EDC88" w14:textId="1CAF521B" w:rsidR="00CB45E0" w:rsidRDefault="00CB45E0" w:rsidP="00657BF6">
      <w:pPr>
        <w:widowControl w:val="0"/>
        <w:autoSpaceDE w:val="0"/>
        <w:autoSpaceDN w:val="0"/>
        <w:adjustRightInd w:val="0"/>
        <w:rPr>
          <w:rFonts w:ascii="Arial" w:eastAsia="Times" w:hAnsi="Arial" w:cs="Arial"/>
          <w:b/>
          <w:bCs/>
          <w:color w:val="auto"/>
          <w:u w:val="single"/>
          <w:lang w:eastAsia="en-CA"/>
        </w:rPr>
      </w:pPr>
    </w:p>
    <w:p w14:paraId="0CEDA3AA" w14:textId="13AC59AC" w:rsidR="00CB45E0" w:rsidRDefault="00CB45E0" w:rsidP="00657BF6">
      <w:pPr>
        <w:widowControl w:val="0"/>
        <w:autoSpaceDE w:val="0"/>
        <w:autoSpaceDN w:val="0"/>
        <w:adjustRightInd w:val="0"/>
        <w:rPr>
          <w:rFonts w:ascii="Arial" w:eastAsia="Times" w:hAnsi="Arial" w:cs="Arial"/>
          <w:b/>
          <w:bCs/>
          <w:color w:val="auto"/>
          <w:u w:val="single"/>
          <w:lang w:eastAsia="en-CA"/>
        </w:rPr>
      </w:pPr>
    </w:p>
    <w:p w14:paraId="55F8D5B4" w14:textId="462B3966" w:rsidR="00CB45E0" w:rsidRDefault="00CB45E0" w:rsidP="00657BF6">
      <w:pPr>
        <w:widowControl w:val="0"/>
        <w:autoSpaceDE w:val="0"/>
        <w:autoSpaceDN w:val="0"/>
        <w:adjustRightInd w:val="0"/>
        <w:rPr>
          <w:rFonts w:ascii="Arial" w:eastAsia="Times" w:hAnsi="Arial" w:cs="Arial"/>
          <w:b/>
          <w:bCs/>
          <w:color w:val="auto"/>
          <w:u w:val="single"/>
          <w:lang w:eastAsia="en-CA"/>
        </w:rPr>
      </w:pPr>
    </w:p>
    <w:p w14:paraId="2A05F6BF" w14:textId="3A4D10CB" w:rsidR="00CB45E0" w:rsidRDefault="00CB45E0" w:rsidP="00657BF6">
      <w:pPr>
        <w:widowControl w:val="0"/>
        <w:autoSpaceDE w:val="0"/>
        <w:autoSpaceDN w:val="0"/>
        <w:adjustRightInd w:val="0"/>
        <w:rPr>
          <w:rFonts w:ascii="Arial" w:eastAsia="Times" w:hAnsi="Arial" w:cs="Arial"/>
          <w:b/>
          <w:bCs/>
          <w:color w:val="auto"/>
          <w:u w:val="single"/>
          <w:lang w:eastAsia="en-CA"/>
        </w:rPr>
      </w:pPr>
    </w:p>
    <w:p w14:paraId="398A0208" w14:textId="4D5B159E" w:rsidR="00CB45E0" w:rsidRDefault="00CB45E0" w:rsidP="00657BF6">
      <w:pPr>
        <w:widowControl w:val="0"/>
        <w:autoSpaceDE w:val="0"/>
        <w:autoSpaceDN w:val="0"/>
        <w:adjustRightInd w:val="0"/>
        <w:rPr>
          <w:rFonts w:ascii="Arial" w:eastAsia="Times" w:hAnsi="Arial" w:cs="Arial"/>
          <w:b/>
          <w:bCs/>
          <w:color w:val="auto"/>
          <w:u w:val="single"/>
          <w:lang w:eastAsia="en-CA"/>
        </w:rPr>
      </w:pPr>
      <w:r>
        <w:rPr>
          <w:rFonts w:ascii="Arial" w:eastAsia="Times" w:hAnsi="Arial" w:cs="Arial"/>
          <w:b/>
          <w:bCs/>
          <w:noProof/>
          <w:color w:val="auto"/>
          <w:u w:val="single"/>
          <w:lang w:eastAsia="en-CA"/>
        </w:rPr>
        <w:lastRenderedPageBreak/>
        <w:drawing>
          <wp:inline distT="0" distB="0" distL="0" distR="0" wp14:anchorId="3A593DBE" wp14:editId="6EC02666">
            <wp:extent cx="5486400" cy="4114165"/>
            <wp:effectExtent l="0" t="0" r="0" b="635"/>
            <wp:docPr id="29" name="Picture 29" descr="A group of people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0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14165"/>
                    </a:xfrm>
                    <a:prstGeom prst="rect">
                      <a:avLst/>
                    </a:prstGeom>
                  </pic:spPr>
                </pic:pic>
              </a:graphicData>
            </a:graphic>
          </wp:inline>
        </w:drawing>
      </w:r>
    </w:p>
    <w:p w14:paraId="66B59C03" w14:textId="39162EDC" w:rsidR="00CB45E0" w:rsidRPr="00CB7EB0" w:rsidRDefault="00CB45E0" w:rsidP="00657BF6">
      <w:pPr>
        <w:widowControl w:val="0"/>
        <w:autoSpaceDE w:val="0"/>
        <w:autoSpaceDN w:val="0"/>
        <w:adjustRightInd w:val="0"/>
        <w:rPr>
          <w:rFonts w:ascii="Arial" w:eastAsia="Times" w:hAnsi="Arial" w:cs="Arial"/>
          <w:color w:val="auto"/>
          <w:sz w:val="20"/>
          <w:szCs w:val="20"/>
          <w:lang w:eastAsia="en-CA"/>
        </w:rPr>
      </w:pPr>
      <w:r w:rsidRPr="00CB7EB0">
        <w:rPr>
          <w:rFonts w:ascii="Arial" w:eastAsia="Times" w:hAnsi="Arial" w:cs="Arial"/>
          <w:color w:val="auto"/>
          <w:sz w:val="20"/>
          <w:szCs w:val="20"/>
          <w:lang w:eastAsia="en-CA"/>
        </w:rPr>
        <w:t>And just like that, your Chapter Executive is holding our meetings this way now, with lots of sanitizer, and with social distancing in mind. Stay Safe!</w:t>
      </w:r>
    </w:p>
    <w:p w14:paraId="0952031F" w14:textId="2FBD9DED" w:rsidR="00CB45E0" w:rsidRDefault="00CB45E0" w:rsidP="00657BF6">
      <w:pPr>
        <w:widowControl w:val="0"/>
        <w:autoSpaceDE w:val="0"/>
        <w:autoSpaceDN w:val="0"/>
        <w:adjustRightInd w:val="0"/>
        <w:rPr>
          <w:rFonts w:ascii="Arial" w:eastAsia="Times" w:hAnsi="Arial" w:cs="Arial"/>
          <w:b/>
          <w:bCs/>
          <w:color w:val="auto"/>
          <w:u w:val="single"/>
          <w:lang w:eastAsia="en-CA"/>
        </w:rPr>
      </w:pPr>
      <w:r>
        <w:rPr>
          <w:rFonts w:ascii="Arial" w:eastAsia="Times" w:hAnsi="Arial" w:cs="Arial"/>
          <w:b/>
          <w:bCs/>
          <w:noProof/>
          <w:color w:val="auto"/>
          <w:u w:val="single"/>
          <w:lang w:eastAsia="en-CA"/>
        </w:rPr>
        <w:drawing>
          <wp:inline distT="0" distB="0" distL="0" distR="0" wp14:anchorId="18605B53" wp14:editId="5DF27242">
            <wp:extent cx="5384800" cy="3530600"/>
            <wp:effectExtent l="0" t="0" r="0" b="0"/>
            <wp:docPr id="32" name="Picture 32" descr="A person sitting at a table holding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00704_0002_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4800" cy="3530600"/>
                    </a:xfrm>
                    <a:prstGeom prst="rect">
                      <a:avLst/>
                    </a:prstGeom>
                  </pic:spPr>
                </pic:pic>
              </a:graphicData>
            </a:graphic>
          </wp:inline>
        </w:drawing>
      </w:r>
    </w:p>
    <w:p w14:paraId="217520EE" w14:textId="3880A671" w:rsidR="006303BF" w:rsidRPr="00CB7EB0" w:rsidRDefault="00CB7EB0" w:rsidP="00657BF6">
      <w:pPr>
        <w:widowControl w:val="0"/>
        <w:autoSpaceDE w:val="0"/>
        <w:autoSpaceDN w:val="0"/>
        <w:adjustRightInd w:val="0"/>
        <w:rPr>
          <w:rFonts w:ascii="Arial" w:eastAsia="Times" w:hAnsi="Arial" w:cs="Arial"/>
          <w:color w:val="auto"/>
          <w:sz w:val="20"/>
          <w:szCs w:val="20"/>
          <w:lang w:eastAsia="en-CA"/>
        </w:rPr>
      </w:pPr>
      <w:r w:rsidRPr="00CB7EB0">
        <w:rPr>
          <w:rFonts w:ascii="Arial" w:eastAsia="Times" w:hAnsi="Arial" w:cs="Arial"/>
          <w:color w:val="auto"/>
          <w:sz w:val="20"/>
          <w:szCs w:val="20"/>
          <w:lang w:eastAsia="en-CA"/>
        </w:rPr>
        <w:t>Last year’s Mystery Tour</w:t>
      </w:r>
      <w:r>
        <w:rPr>
          <w:rFonts w:ascii="Arial" w:eastAsia="Times" w:hAnsi="Arial" w:cs="Arial"/>
          <w:color w:val="auto"/>
          <w:sz w:val="20"/>
          <w:szCs w:val="20"/>
          <w:lang w:eastAsia="en-CA"/>
        </w:rPr>
        <w:t xml:space="preserve"> starring</w:t>
      </w:r>
      <w:r w:rsidRPr="00CB7EB0">
        <w:rPr>
          <w:rFonts w:ascii="Arial" w:eastAsia="Times" w:hAnsi="Arial" w:cs="Arial"/>
          <w:color w:val="auto"/>
          <w:sz w:val="20"/>
          <w:szCs w:val="20"/>
          <w:lang w:eastAsia="en-CA"/>
        </w:rPr>
        <w:t xml:space="preserve"> our two resident wine experts</w:t>
      </w:r>
      <w:r>
        <w:rPr>
          <w:rFonts w:ascii="Arial" w:eastAsia="Times" w:hAnsi="Arial" w:cs="Arial"/>
          <w:color w:val="auto"/>
          <w:sz w:val="20"/>
          <w:szCs w:val="20"/>
          <w:lang w:eastAsia="en-CA"/>
        </w:rPr>
        <w:t>: Can we do this again this year?</w:t>
      </w:r>
    </w:p>
    <w:p w14:paraId="01DD81A3" w14:textId="1118E7D3" w:rsidR="000A2C47" w:rsidRPr="000A2C47" w:rsidRDefault="00CB7EB0" w:rsidP="00657BF6">
      <w:pPr>
        <w:widowControl w:val="0"/>
        <w:autoSpaceDE w:val="0"/>
        <w:autoSpaceDN w:val="0"/>
        <w:adjustRightInd w:val="0"/>
        <w:rPr>
          <w:rFonts w:ascii="Arial" w:eastAsia="Times" w:hAnsi="Arial" w:cs="Arial"/>
          <w:b/>
          <w:bCs/>
          <w:color w:val="auto"/>
          <w:lang w:eastAsia="en-CA"/>
        </w:rPr>
      </w:pPr>
      <w:r>
        <w:rPr>
          <w:rFonts w:ascii="Arial" w:eastAsia="Times" w:hAnsi="Arial" w:cs="Arial"/>
          <w:b/>
          <w:bCs/>
          <w:color w:val="auto"/>
          <w:lang w:eastAsia="en-CA"/>
        </w:rPr>
        <w:lastRenderedPageBreak/>
        <w:t>5</w:t>
      </w:r>
    </w:p>
    <w:p w14:paraId="29C303D6" w14:textId="77777777" w:rsidR="000A2C47" w:rsidRDefault="000A2C47" w:rsidP="00657BF6">
      <w:pPr>
        <w:widowControl w:val="0"/>
        <w:autoSpaceDE w:val="0"/>
        <w:autoSpaceDN w:val="0"/>
        <w:adjustRightInd w:val="0"/>
        <w:rPr>
          <w:rFonts w:ascii="Arial" w:eastAsia="Times" w:hAnsi="Arial" w:cs="Arial"/>
          <w:bCs/>
          <w:color w:val="auto"/>
          <w:lang w:eastAsia="en-CA"/>
        </w:rPr>
      </w:pPr>
    </w:p>
    <w:p w14:paraId="3976F65F" w14:textId="77777777" w:rsidR="000A2C47" w:rsidRPr="000A2C47" w:rsidRDefault="00C83E10" w:rsidP="000A2C47">
      <w:pPr>
        <w:widowControl w:val="0"/>
        <w:autoSpaceDE w:val="0"/>
        <w:autoSpaceDN w:val="0"/>
        <w:adjustRightInd w:val="0"/>
        <w:jc w:val="center"/>
        <w:rPr>
          <w:rStyle w:val="yiv0886272392m-8111561731238265266m-3768562144816068592m-3976888455363244972m-5654617050618481011yiv9753653452"/>
          <w:rFonts w:ascii="Arial" w:eastAsia="Times" w:hAnsi="Arial" w:cs="Arial"/>
          <w:b/>
          <w:bCs/>
          <w:color w:val="auto"/>
          <w:u w:val="single"/>
          <w:lang w:eastAsia="en-CA"/>
        </w:rPr>
      </w:pPr>
      <w:proofErr w:type="gramStart"/>
      <w:r w:rsidRPr="00041198">
        <w:rPr>
          <w:rFonts w:ascii="Arial" w:eastAsia="Times" w:hAnsi="Arial" w:cs="Arial"/>
          <w:b/>
          <w:bCs/>
          <w:color w:val="auto"/>
          <w:u w:val="single"/>
          <w:lang w:eastAsia="en-CA"/>
        </w:rPr>
        <w:t>The  “</w:t>
      </w:r>
      <w:proofErr w:type="gramEnd"/>
      <w:r w:rsidRPr="00041198">
        <w:rPr>
          <w:rFonts w:ascii="Arial" w:eastAsia="Times" w:hAnsi="Arial" w:cs="Arial"/>
          <w:b/>
          <w:bCs/>
          <w:color w:val="auto"/>
          <w:u w:val="single"/>
          <w:lang w:eastAsia="en-CA"/>
        </w:rPr>
        <w:t xml:space="preserve">L I F E  is G O </w:t>
      </w:r>
      <w:proofErr w:type="spellStart"/>
      <w:r w:rsidRPr="00041198">
        <w:rPr>
          <w:rFonts w:ascii="Arial" w:eastAsia="Times" w:hAnsi="Arial" w:cs="Arial"/>
          <w:b/>
          <w:bCs/>
          <w:color w:val="auto"/>
          <w:u w:val="single"/>
          <w:lang w:eastAsia="en-CA"/>
        </w:rPr>
        <w:t>O</w:t>
      </w:r>
      <w:proofErr w:type="spellEnd"/>
      <w:r w:rsidRPr="00041198">
        <w:rPr>
          <w:rFonts w:ascii="Arial" w:eastAsia="Times" w:hAnsi="Arial" w:cs="Arial"/>
          <w:b/>
          <w:bCs/>
          <w:color w:val="auto"/>
          <w:u w:val="single"/>
          <w:lang w:eastAsia="en-CA"/>
        </w:rPr>
        <w:t xml:space="preserve"> D”  Section</w:t>
      </w:r>
    </w:p>
    <w:p w14:paraId="23D66BE3" w14:textId="4845E269" w:rsidR="00B747EA" w:rsidRDefault="00392BC2" w:rsidP="00911155">
      <w:pPr>
        <w:pStyle w:val="yiv1734937142msonormal"/>
        <w:rPr>
          <w:rFonts w:ascii="Arial" w:hAnsi="Arial" w:cs="Arial"/>
          <w:color w:val="1D2228"/>
        </w:rPr>
      </w:pPr>
      <w:r>
        <w:rPr>
          <w:rFonts w:ascii="Arial" w:hAnsi="Arial" w:cs="Arial"/>
          <w:color w:val="1D2228"/>
        </w:rPr>
        <w:t>Most people don’t think I’m as old as I am until they hear me stand up.</w:t>
      </w:r>
    </w:p>
    <w:p w14:paraId="437769D6" w14:textId="62D29319" w:rsidR="00392BC2" w:rsidRDefault="00392BC2" w:rsidP="00911155">
      <w:pPr>
        <w:pStyle w:val="yiv1734937142msonormal"/>
        <w:rPr>
          <w:rFonts w:ascii="Arial" w:hAnsi="Arial" w:cs="Arial"/>
          <w:color w:val="1D2228"/>
        </w:rPr>
      </w:pPr>
      <w:r>
        <w:rPr>
          <w:rFonts w:ascii="Arial" w:hAnsi="Arial" w:cs="Arial"/>
          <w:color w:val="1D2228"/>
        </w:rPr>
        <w:t>I’m so old that</w:t>
      </w:r>
      <w:r w:rsidR="00DB55D9">
        <w:rPr>
          <w:rFonts w:ascii="Arial" w:hAnsi="Arial" w:cs="Arial"/>
          <w:color w:val="1D2228"/>
        </w:rPr>
        <w:t xml:space="preserve"> I have dialed a rotary phone, that didn’t have an answering machine, recorded a song that I love off a transistor radio onto a tape recorder, watched a black and white tv with less than 10 channels, that had foil on the rabbit ears antennas, taken a long walk without counting the steps, and eaten food that I didn’t take pictures of.</w:t>
      </w:r>
    </w:p>
    <w:p w14:paraId="65047C8F" w14:textId="714CAC50" w:rsidR="00DB55D9" w:rsidRDefault="00DB55D9" w:rsidP="00911155">
      <w:pPr>
        <w:pStyle w:val="yiv1734937142msonormal"/>
        <w:rPr>
          <w:rFonts w:ascii="Arial" w:hAnsi="Arial" w:cs="Arial"/>
          <w:color w:val="1D2228"/>
        </w:rPr>
      </w:pPr>
      <w:r>
        <w:rPr>
          <w:rFonts w:ascii="Arial" w:hAnsi="Arial" w:cs="Arial"/>
          <w:color w:val="1D2228"/>
        </w:rPr>
        <w:t>I really don’t mind getting older, but my body is taking it badly.</w:t>
      </w:r>
    </w:p>
    <w:p w14:paraId="6F7AB38C" w14:textId="5B6131EC" w:rsidR="00DB55D9" w:rsidRDefault="00DB55D9" w:rsidP="00911155">
      <w:pPr>
        <w:pStyle w:val="yiv1734937142msonormal"/>
        <w:rPr>
          <w:rFonts w:ascii="Arial" w:hAnsi="Arial" w:cs="Arial"/>
          <w:color w:val="1D2228"/>
        </w:rPr>
      </w:pPr>
      <w:proofErr w:type="gramStart"/>
      <w:r>
        <w:rPr>
          <w:rFonts w:ascii="Arial" w:hAnsi="Arial" w:cs="Arial"/>
          <w:color w:val="1D2228"/>
        </w:rPr>
        <w:t>So</w:t>
      </w:r>
      <w:proofErr w:type="gramEnd"/>
      <w:r>
        <w:rPr>
          <w:rFonts w:ascii="Arial" w:hAnsi="Arial" w:cs="Arial"/>
          <w:color w:val="1D2228"/>
        </w:rPr>
        <w:t xml:space="preserve"> it turns out that being an adult is mostly just googling how to do stuff.</w:t>
      </w:r>
    </w:p>
    <w:p w14:paraId="0C077A65" w14:textId="1D46E6A1" w:rsidR="00DB55D9" w:rsidRDefault="00DB55D9" w:rsidP="00911155">
      <w:pPr>
        <w:pStyle w:val="yiv1734937142msonormal"/>
        <w:rPr>
          <w:rFonts w:ascii="Arial" w:hAnsi="Arial" w:cs="Arial"/>
          <w:color w:val="1D2228"/>
        </w:rPr>
      </w:pPr>
      <w:r>
        <w:rPr>
          <w:rFonts w:ascii="Arial" w:hAnsi="Arial" w:cs="Arial"/>
          <w:color w:val="1D2228"/>
        </w:rPr>
        <w:t xml:space="preserve">Getting older is just one body part after another saying, “ha </w:t>
      </w:r>
      <w:proofErr w:type="spellStart"/>
      <w:r>
        <w:rPr>
          <w:rFonts w:ascii="Arial" w:hAnsi="Arial" w:cs="Arial"/>
          <w:color w:val="1D2228"/>
        </w:rPr>
        <w:t>ha</w:t>
      </w:r>
      <w:proofErr w:type="spellEnd"/>
      <w:r>
        <w:rPr>
          <w:rFonts w:ascii="Arial" w:hAnsi="Arial" w:cs="Arial"/>
          <w:color w:val="1D2228"/>
        </w:rPr>
        <w:t>, you think that’s bad? Watch this.”</w:t>
      </w:r>
    </w:p>
    <w:p w14:paraId="03AC9075" w14:textId="2F093CBA" w:rsidR="00DB55D9" w:rsidRDefault="00DB55D9" w:rsidP="00911155">
      <w:pPr>
        <w:pStyle w:val="yiv1734937142msonormal"/>
        <w:rPr>
          <w:rFonts w:ascii="Arial" w:hAnsi="Arial" w:cs="Arial"/>
          <w:color w:val="1D2228"/>
        </w:rPr>
      </w:pPr>
      <w:r>
        <w:rPr>
          <w:rFonts w:ascii="Arial" w:hAnsi="Arial" w:cs="Arial"/>
          <w:color w:val="1D2228"/>
        </w:rPr>
        <w:t>I miss the 90s when bread was still good for you, and no one knew what kale was.</w:t>
      </w:r>
    </w:p>
    <w:p w14:paraId="4E4AC499" w14:textId="09F3C534" w:rsidR="00DB55D9" w:rsidRDefault="00DB55D9" w:rsidP="00911155">
      <w:pPr>
        <w:pStyle w:val="yiv1734937142msonormal"/>
        <w:rPr>
          <w:rFonts w:ascii="Arial" w:hAnsi="Arial" w:cs="Arial"/>
          <w:color w:val="1D2228"/>
        </w:rPr>
      </w:pPr>
      <w:r>
        <w:rPr>
          <w:rFonts w:ascii="Arial" w:hAnsi="Arial" w:cs="Arial"/>
          <w:color w:val="1D2228"/>
        </w:rPr>
        <w:t>If you see me talking to myself, I’m having a staff meeting.</w:t>
      </w:r>
    </w:p>
    <w:p w14:paraId="67E114AF" w14:textId="7069DD1E" w:rsidR="00DB55D9" w:rsidRDefault="00DB55D9" w:rsidP="00911155">
      <w:pPr>
        <w:pStyle w:val="yiv1734937142msonormal"/>
        <w:rPr>
          <w:rFonts w:ascii="Arial" w:hAnsi="Arial" w:cs="Arial"/>
          <w:color w:val="1D2228"/>
        </w:rPr>
      </w:pPr>
      <w:r>
        <w:rPr>
          <w:rFonts w:ascii="Arial" w:hAnsi="Arial" w:cs="Arial"/>
          <w:color w:val="1D2228"/>
        </w:rPr>
        <w:t xml:space="preserve">Do you ever get up in the morning, look at yourself in the mirror and think…that can’t be </w:t>
      </w:r>
      <w:proofErr w:type="gramStart"/>
      <w:r>
        <w:rPr>
          <w:rFonts w:ascii="Arial" w:hAnsi="Arial" w:cs="Arial"/>
          <w:color w:val="1D2228"/>
        </w:rPr>
        <w:t>accurate.</w:t>
      </w:r>
      <w:proofErr w:type="gramEnd"/>
    </w:p>
    <w:p w14:paraId="2854CA0D" w14:textId="588AEE43" w:rsidR="00DB55D9" w:rsidRDefault="00DB55D9" w:rsidP="00911155">
      <w:pPr>
        <w:pStyle w:val="yiv1734937142msonormal"/>
        <w:rPr>
          <w:rFonts w:ascii="Arial" w:hAnsi="Arial" w:cs="Arial"/>
          <w:color w:val="1D2228"/>
        </w:rPr>
      </w:pPr>
      <w:r>
        <w:rPr>
          <w:rFonts w:ascii="Arial" w:hAnsi="Arial" w:cs="Arial"/>
          <w:color w:val="1D2228"/>
        </w:rPr>
        <w:t xml:space="preserve">I </w:t>
      </w:r>
      <w:proofErr w:type="spellStart"/>
      <w:r>
        <w:rPr>
          <w:rFonts w:ascii="Arial" w:hAnsi="Arial" w:cs="Arial"/>
          <w:color w:val="1D2228"/>
        </w:rPr>
        <w:t>wanna</w:t>
      </w:r>
      <w:proofErr w:type="spellEnd"/>
      <w:r>
        <w:rPr>
          <w:rFonts w:ascii="Arial" w:hAnsi="Arial" w:cs="Arial"/>
          <w:color w:val="1D2228"/>
        </w:rPr>
        <w:t xml:space="preserve"> be 14 again and ruin my life differently. I have new ideas.</w:t>
      </w:r>
    </w:p>
    <w:p w14:paraId="64E36258" w14:textId="0BCC2AF3" w:rsidR="00DB55D9" w:rsidRDefault="00DB55D9" w:rsidP="00911155">
      <w:pPr>
        <w:pStyle w:val="yiv1734937142msonormal"/>
        <w:rPr>
          <w:rFonts w:ascii="Arial" w:hAnsi="Arial" w:cs="Arial"/>
          <w:color w:val="1D2228"/>
        </w:rPr>
      </w:pPr>
      <w:r>
        <w:rPr>
          <w:rFonts w:ascii="Arial" w:hAnsi="Arial" w:cs="Arial"/>
          <w:color w:val="1D2228"/>
        </w:rPr>
        <w:t>As I watch this generation try to rewrite history, one thing I’m sure of…it will be misspelled and have no punctuation.</w:t>
      </w:r>
    </w:p>
    <w:p w14:paraId="3298757C" w14:textId="63F95D2B" w:rsidR="00DB55D9" w:rsidRDefault="00DB55D9" w:rsidP="00911155">
      <w:pPr>
        <w:pStyle w:val="yiv1734937142msonormal"/>
        <w:rPr>
          <w:rFonts w:ascii="Arial" w:hAnsi="Arial" w:cs="Arial"/>
          <w:color w:val="1D2228"/>
        </w:rPr>
      </w:pPr>
      <w:r>
        <w:rPr>
          <w:rFonts w:ascii="Arial" w:hAnsi="Arial" w:cs="Arial"/>
          <w:color w:val="1D2228"/>
        </w:rPr>
        <w:t>I don’t always go the extra mile, but when I do it’s because I missed my exit.</w:t>
      </w:r>
    </w:p>
    <w:p w14:paraId="7078156E" w14:textId="4A7F0586" w:rsidR="00DB55D9" w:rsidRDefault="00DB55D9" w:rsidP="00911155">
      <w:pPr>
        <w:pStyle w:val="yiv1734937142msonormal"/>
        <w:rPr>
          <w:rFonts w:ascii="Arial" w:hAnsi="Arial" w:cs="Arial"/>
          <w:color w:val="1D2228"/>
        </w:rPr>
      </w:pPr>
      <w:r>
        <w:rPr>
          <w:rFonts w:ascii="Arial" w:hAnsi="Arial" w:cs="Arial"/>
          <w:color w:val="1D2228"/>
        </w:rPr>
        <w:t>Everything for summer has been cancelled…let’s just put up our Christmas tree and call it a year!</w:t>
      </w:r>
    </w:p>
    <w:p w14:paraId="73F5A0FA" w14:textId="1B0180FD" w:rsidR="007D7074" w:rsidRDefault="00D3481F" w:rsidP="00911155">
      <w:pPr>
        <w:pStyle w:val="yiv1734937142msonormal"/>
        <w:rPr>
          <w:rFonts w:ascii="Arial" w:hAnsi="Arial" w:cs="Arial"/>
          <w:color w:val="1D2228"/>
        </w:rPr>
      </w:pPr>
      <w:r>
        <w:rPr>
          <w:rFonts w:ascii="Arial" w:hAnsi="Arial" w:cs="Arial"/>
          <w:color w:val="1D2228"/>
        </w:rPr>
        <w:t>Growing your own tomatoes is the best way to devote 3 months of your life to saving $2.17</w:t>
      </w:r>
    </w:p>
    <w:p w14:paraId="23BE1885" w14:textId="5FCDEE2A" w:rsidR="00D3481F" w:rsidRDefault="00D3481F" w:rsidP="00911155">
      <w:pPr>
        <w:pStyle w:val="yiv1734937142msonormal"/>
        <w:rPr>
          <w:rFonts w:ascii="Arial" w:hAnsi="Arial" w:cs="Arial"/>
          <w:color w:val="1D2228"/>
        </w:rPr>
      </w:pPr>
      <w:r>
        <w:rPr>
          <w:rFonts w:ascii="Arial" w:hAnsi="Arial" w:cs="Arial"/>
          <w:color w:val="1D2228"/>
        </w:rPr>
        <w:t>Remember wishing the weekend would last forever? Happy now!?!</w:t>
      </w:r>
    </w:p>
    <w:p w14:paraId="64E50852" w14:textId="5AF8AD39" w:rsidR="0038282D" w:rsidRDefault="00D3481F" w:rsidP="00911155">
      <w:pPr>
        <w:pStyle w:val="yiv1734937142msonormal"/>
        <w:rPr>
          <w:rFonts w:ascii="Arial" w:hAnsi="Arial" w:cs="Arial"/>
          <w:color w:val="1D2228"/>
        </w:rPr>
      </w:pPr>
      <w:r>
        <w:rPr>
          <w:rFonts w:ascii="Arial" w:hAnsi="Arial" w:cs="Arial"/>
          <w:color w:val="1D2228"/>
        </w:rPr>
        <w:t>And just like that, having a mask, rubber gloves, duct tape, plastic sheeting and rope in your trunk is okay.</w:t>
      </w:r>
    </w:p>
    <w:p w14:paraId="7F59E53A" w14:textId="77777777" w:rsidR="006303BF" w:rsidRDefault="006303BF" w:rsidP="00911155">
      <w:pPr>
        <w:pStyle w:val="yiv1734937142msonormal"/>
        <w:rPr>
          <w:rFonts w:ascii="Arial" w:hAnsi="Arial" w:cs="Arial"/>
          <w:color w:val="1D2228"/>
        </w:rPr>
      </w:pPr>
    </w:p>
    <w:p w14:paraId="5CF7E93B" w14:textId="36BD892B" w:rsidR="00911155" w:rsidRPr="00BD149F" w:rsidRDefault="00CB7EB0" w:rsidP="00BD149F">
      <w:pPr>
        <w:pStyle w:val="yiv1734937142msonormal"/>
        <w:rPr>
          <w:rFonts w:ascii="Arial" w:hAnsi="Arial" w:cs="Arial"/>
          <w:b/>
          <w:bCs/>
          <w:color w:val="1D2228"/>
        </w:rPr>
      </w:pPr>
      <w:r>
        <w:rPr>
          <w:rFonts w:ascii="Arial" w:hAnsi="Arial" w:cs="Arial"/>
          <w:b/>
          <w:bCs/>
          <w:color w:val="1D2228"/>
        </w:rPr>
        <w:lastRenderedPageBreak/>
        <w:t>6</w:t>
      </w:r>
      <w:r w:rsidR="00911155" w:rsidRPr="00911155">
        <w:rPr>
          <w:rFonts w:ascii="Arial" w:hAnsi="Arial" w:cs="Arial"/>
          <w:b/>
          <w:bCs/>
          <w:color w:val="1D2228"/>
        </w:rPr>
        <w:tab/>
      </w:r>
      <w:r w:rsidR="00911155" w:rsidRPr="00911155">
        <w:rPr>
          <w:rFonts w:ascii="Arial" w:hAnsi="Arial" w:cs="Arial"/>
          <w:b/>
          <w:bCs/>
          <w:color w:val="1D2228"/>
        </w:rPr>
        <w:tab/>
      </w:r>
      <w:r w:rsidR="00911155" w:rsidRPr="00911155">
        <w:rPr>
          <w:rFonts w:ascii="Arial" w:hAnsi="Arial" w:cs="Arial"/>
          <w:b/>
          <w:bCs/>
          <w:color w:val="1D2228"/>
        </w:rPr>
        <w:tab/>
      </w:r>
      <w:r w:rsidR="00911155" w:rsidRPr="00911155">
        <w:rPr>
          <w:rFonts w:ascii="Arial" w:hAnsi="Arial" w:cs="Arial"/>
          <w:b/>
          <w:bCs/>
          <w:color w:val="1D2228"/>
        </w:rPr>
        <w:tab/>
      </w:r>
    </w:p>
    <w:p w14:paraId="2DBB6795" w14:textId="77777777" w:rsidR="00575B11" w:rsidRPr="008D0DD8" w:rsidRDefault="00575B11" w:rsidP="00575B11">
      <w:pPr>
        <w:widowControl w:val="0"/>
        <w:autoSpaceDE w:val="0"/>
        <w:autoSpaceDN w:val="0"/>
        <w:adjustRightInd w:val="0"/>
        <w:jc w:val="center"/>
        <w:rPr>
          <w:rFonts w:ascii="Trajan Pro" w:eastAsia="Times" w:hAnsi="Trajan Pro" w:cs="Arial"/>
          <w:b/>
          <w:bCs/>
          <w:color w:val="auto"/>
          <w:sz w:val="28"/>
          <w:szCs w:val="28"/>
          <w:lang w:eastAsia="en-CA"/>
        </w:rPr>
      </w:pPr>
      <w:r w:rsidRPr="008D0DD8">
        <w:rPr>
          <w:rFonts w:ascii="Trajan Pro" w:eastAsia="Times" w:hAnsi="Trajan Pro" w:cs="Arial"/>
          <w:b/>
          <w:bCs/>
          <w:color w:val="auto"/>
          <w:sz w:val="28"/>
          <w:szCs w:val="28"/>
          <w:lang w:eastAsia="en-CA"/>
        </w:rPr>
        <w:t>T H E   P O S T   H O R N</w:t>
      </w:r>
    </w:p>
    <w:p w14:paraId="09818F3B" w14:textId="77777777" w:rsidR="007D7074" w:rsidRPr="00BD149F" w:rsidRDefault="00575B11" w:rsidP="00BD149F">
      <w:pPr>
        <w:widowControl w:val="0"/>
        <w:pBdr>
          <w:bottom w:val="single" w:sz="12" w:space="1" w:color="auto"/>
        </w:pBdr>
        <w:autoSpaceDE w:val="0"/>
        <w:autoSpaceDN w:val="0"/>
        <w:adjustRightInd w:val="0"/>
        <w:rPr>
          <w:rFonts w:ascii="Arial" w:hAnsi="Arial" w:cs="Arial"/>
          <w:i/>
          <w:color w:val="auto"/>
        </w:rPr>
      </w:pPr>
      <w:r w:rsidRPr="00787174">
        <w:rPr>
          <w:rFonts w:ascii="Helvetica" w:eastAsia="Times" w:hAnsi="Helvetica" w:cs="Helvetica"/>
          <w:noProof/>
          <w:color w:val="auto"/>
          <w:lang w:val="en-CA" w:eastAsia="en-CA"/>
        </w:rPr>
        <w:drawing>
          <wp:inline distT="0" distB="0" distL="0" distR="0" wp14:anchorId="381E6F0B" wp14:editId="0296D40A">
            <wp:extent cx="1127125" cy="1109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125" cy="1109980"/>
                    </a:xfrm>
                    <a:prstGeom prst="rect">
                      <a:avLst/>
                    </a:prstGeom>
                    <a:noFill/>
                    <a:ln>
                      <a:noFill/>
                    </a:ln>
                  </pic:spPr>
                </pic:pic>
              </a:graphicData>
            </a:graphic>
          </wp:inline>
        </w:drawing>
      </w:r>
      <w:r>
        <w:rPr>
          <w:rFonts w:ascii="Arial" w:hAnsi="Arial" w:cs="Arial"/>
          <w:i/>
          <w:color w:val="auto"/>
        </w:rPr>
        <w:t>A POSTAL SERVICE STORY</w:t>
      </w:r>
    </w:p>
    <w:p w14:paraId="0FC5D578" w14:textId="339B0548" w:rsidR="0038282D" w:rsidRDefault="0038282D" w:rsidP="0038282D">
      <w:pPr>
        <w:widowControl w:val="0"/>
        <w:autoSpaceDE w:val="0"/>
        <w:autoSpaceDN w:val="0"/>
        <w:adjustRightInd w:val="0"/>
        <w:rPr>
          <w:rFonts w:ascii="Arial" w:eastAsia="Times" w:hAnsi="Arial" w:cs="Arial"/>
          <w:color w:val="auto"/>
          <w:lang w:eastAsia="en-CA"/>
        </w:rPr>
      </w:pPr>
    </w:p>
    <w:p w14:paraId="3D38D6B0" w14:textId="3E6E2C5E" w:rsidR="0038282D" w:rsidRPr="0038282D" w:rsidRDefault="0038282D" w:rsidP="0038282D">
      <w:pPr>
        <w:rPr>
          <w:rFonts w:ascii="Arial" w:hAnsi="Arial" w:cs="Arial"/>
          <w:color w:val="1D2228"/>
          <w:lang w:val="en-CA"/>
        </w:rPr>
      </w:pPr>
      <w:r w:rsidRPr="0038282D">
        <w:rPr>
          <w:rFonts w:ascii="Arial" w:hAnsi="Arial" w:cs="Arial"/>
          <w:color w:val="1D2228"/>
          <w:lang w:val="en-CA"/>
        </w:rPr>
        <w:t>Following a very successful restoration project of what may be the only Railway Mail car left in Canada, the Van</w:t>
      </w:r>
      <w:r w:rsidR="006303BF">
        <w:rPr>
          <w:rFonts w:ascii="Arial" w:hAnsi="Arial" w:cs="Arial"/>
          <w:color w:val="1D2228"/>
          <w:lang w:val="en-CA"/>
        </w:rPr>
        <w:t>couver</w:t>
      </w:r>
      <w:r w:rsidRPr="0038282D">
        <w:rPr>
          <w:rFonts w:ascii="Arial" w:hAnsi="Arial" w:cs="Arial"/>
          <w:color w:val="1D2228"/>
          <w:lang w:val="en-CA"/>
        </w:rPr>
        <w:t xml:space="preserve"> Fraser Chapter of the Heritage Club has asked for our help in collecting any stories and experiences from former Railway Mail Clerks. </w:t>
      </w:r>
    </w:p>
    <w:p w14:paraId="4890E173" w14:textId="77777777" w:rsidR="0038282D" w:rsidRPr="0038282D" w:rsidRDefault="0038282D" w:rsidP="0038282D">
      <w:pPr>
        <w:rPr>
          <w:rFonts w:ascii="Arial" w:hAnsi="Arial" w:cs="Arial"/>
          <w:color w:val="1D2228"/>
          <w:lang w:val="en-CA"/>
        </w:rPr>
      </w:pPr>
    </w:p>
    <w:p w14:paraId="7925C580" w14:textId="0F5D7AC6" w:rsidR="0038282D" w:rsidRPr="0038282D" w:rsidRDefault="0038282D" w:rsidP="0038282D">
      <w:pPr>
        <w:rPr>
          <w:rFonts w:ascii="Arial" w:hAnsi="Arial" w:cs="Arial"/>
          <w:color w:val="1D2228"/>
          <w:lang w:val="en-CA"/>
        </w:rPr>
      </w:pPr>
      <w:r w:rsidRPr="0038282D">
        <w:rPr>
          <w:rFonts w:ascii="Arial" w:hAnsi="Arial" w:cs="Arial"/>
          <w:color w:val="1D2228"/>
          <w:lang w:val="en-CA"/>
        </w:rPr>
        <w:t xml:space="preserve">The information collected on the Railway Mail Service has primarily come down to us from old Canada Post publications. As the last Railway Mail Service ended in 1971, CPC employees who worked in this branch of the service are now getting on in years, and now would be the time to collect those stories </w:t>
      </w:r>
      <w:r w:rsidR="00A87DC1">
        <w:rPr>
          <w:rFonts w:ascii="Arial" w:hAnsi="Arial" w:cs="Arial"/>
          <w:color w:val="1D2228"/>
          <w:lang w:val="en-CA"/>
        </w:rPr>
        <w:t xml:space="preserve">and photos </w:t>
      </w:r>
      <w:r w:rsidRPr="0038282D">
        <w:rPr>
          <w:rFonts w:ascii="Arial" w:hAnsi="Arial" w:cs="Arial"/>
          <w:color w:val="1D2228"/>
          <w:lang w:val="en-CA"/>
        </w:rPr>
        <w:t>for posterity.</w:t>
      </w:r>
    </w:p>
    <w:p w14:paraId="3916BFB4" w14:textId="77777777" w:rsidR="0038282D" w:rsidRPr="0038282D" w:rsidRDefault="0038282D" w:rsidP="0038282D">
      <w:pPr>
        <w:rPr>
          <w:rFonts w:ascii="Arial" w:hAnsi="Arial" w:cs="Arial"/>
          <w:color w:val="1D2228"/>
          <w:lang w:val="en-CA"/>
        </w:rPr>
      </w:pPr>
    </w:p>
    <w:p w14:paraId="38C52E23" w14:textId="77777777" w:rsidR="0038282D" w:rsidRPr="0038282D" w:rsidRDefault="0038282D" w:rsidP="0038282D">
      <w:pPr>
        <w:rPr>
          <w:rFonts w:ascii="Arial" w:hAnsi="Arial" w:cs="Arial"/>
          <w:color w:val="1D2228"/>
          <w:lang w:val="en-CA"/>
        </w:rPr>
      </w:pPr>
      <w:r w:rsidRPr="0038282D">
        <w:rPr>
          <w:rFonts w:ascii="Arial" w:hAnsi="Arial" w:cs="Arial"/>
          <w:color w:val="1D2228"/>
          <w:lang w:val="en-CA"/>
        </w:rPr>
        <w:t>The first Railway Mail cars appeared on Canadian railways in 1854 and were the first to be used in North America. Railway Mail Service revolutionized traditional mail transportation by increasing processing and delivery speeds and reaching remote and isolated communities.</w:t>
      </w:r>
    </w:p>
    <w:p w14:paraId="7F87D512" w14:textId="77777777" w:rsidR="0038282D" w:rsidRPr="0038282D" w:rsidRDefault="0038282D" w:rsidP="0038282D">
      <w:pPr>
        <w:rPr>
          <w:rFonts w:ascii="Arial" w:hAnsi="Arial" w:cs="Arial"/>
          <w:color w:val="1D2228"/>
          <w:lang w:val="en-CA"/>
        </w:rPr>
      </w:pPr>
    </w:p>
    <w:p w14:paraId="19060402" w14:textId="23A8E4A6" w:rsidR="0038282D" w:rsidRDefault="0038282D" w:rsidP="0038282D">
      <w:pPr>
        <w:rPr>
          <w:rFonts w:ascii="Arial" w:hAnsi="Arial" w:cs="Arial"/>
          <w:color w:val="1D2228"/>
          <w:lang w:val="en-CA"/>
        </w:rPr>
      </w:pPr>
      <w:r w:rsidRPr="0038282D">
        <w:rPr>
          <w:rFonts w:ascii="Arial" w:hAnsi="Arial" w:cs="Arial"/>
          <w:color w:val="1D2228"/>
          <w:lang w:val="en-CA"/>
        </w:rPr>
        <w:t>Van</w:t>
      </w:r>
      <w:r w:rsidR="006303BF">
        <w:rPr>
          <w:rFonts w:ascii="Arial" w:hAnsi="Arial" w:cs="Arial"/>
          <w:color w:val="1D2228"/>
          <w:lang w:val="en-CA"/>
        </w:rPr>
        <w:t>-</w:t>
      </w:r>
      <w:r w:rsidRPr="0038282D">
        <w:rPr>
          <w:rFonts w:ascii="Arial" w:hAnsi="Arial" w:cs="Arial"/>
          <w:color w:val="1D2228"/>
          <w:lang w:val="en-CA"/>
        </w:rPr>
        <w:t xml:space="preserve">Fraser would appreciate if you could put the word out, </w:t>
      </w:r>
      <w:r w:rsidR="006303BF">
        <w:rPr>
          <w:rFonts w:ascii="Arial" w:hAnsi="Arial" w:cs="Arial"/>
          <w:color w:val="1D2228"/>
          <w:lang w:val="en-CA"/>
        </w:rPr>
        <w:t>if you know a former Railway Mail Clerk</w:t>
      </w:r>
      <w:r w:rsidRPr="0038282D">
        <w:rPr>
          <w:rFonts w:ascii="Arial" w:hAnsi="Arial" w:cs="Arial"/>
          <w:color w:val="1D2228"/>
          <w:lang w:val="en-CA"/>
        </w:rPr>
        <w:t xml:space="preserve"> who would be kind enough to donate some anecdotes of th</w:t>
      </w:r>
      <w:r w:rsidR="006303BF">
        <w:rPr>
          <w:rFonts w:ascii="Arial" w:hAnsi="Arial" w:cs="Arial"/>
          <w:color w:val="1D2228"/>
          <w:lang w:val="en-CA"/>
        </w:rPr>
        <w:t>eir service or photos.</w:t>
      </w:r>
    </w:p>
    <w:p w14:paraId="7480DFE4" w14:textId="0F1A1322" w:rsidR="006303BF" w:rsidRDefault="006303BF" w:rsidP="0038282D">
      <w:pPr>
        <w:rPr>
          <w:rFonts w:ascii="Arial" w:hAnsi="Arial" w:cs="Arial"/>
          <w:color w:val="1D2228"/>
          <w:lang w:val="en-CA"/>
        </w:rPr>
      </w:pPr>
    </w:p>
    <w:p w14:paraId="765CC901" w14:textId="0A34B063" w:rsidR="006303BF" w:rsidRDefault="006303BF" w:rsidP="0038282D">
      <w:pPr>
        <w:rPr>
          <w:rFonts w:ascii="Arial" w:hAnsi="Arial" w:cs="Arial"/>
          <w:color w:val="1D2228"/>
          <w:lang w:val="en-CA"/>
        </w:rPr>
      </w:pPr>
      <w:r>
        <w:rPr>
          <w:rFonts w:ascii="Arial" w:hAnsi="Arial" w:cs="Arial"/>
          <w:color w:val="1D2228"/>
          <w:lang w:val="en-CA"/>
        </w:rPr>
        <w:t>Contact the editor for more information.</w:t>
      </w:r>
    </w:p>
    <w:p w14:paraId="765C40F8" w14:textId="77777777" w:rsidR="006303BF" w:rsidRPr="0038282D" w:rsidRDefault="006303BF" w:rsidP="0038282D">
      <w:pPr>
        <w:rPr>
          <w:rFonts w:ascii="Arial" w:hAnsi="Arial" w:cs="Arial"/>
          <w:color w:val="1D2228"/>
          <w:lang w:val="en-CA"/>
        </w:rPr>
      </w:pPr>
    </w:p>
    <w:p w14:paraId="4C3567AC" w14:textId="1B27CBAC" w:rsidR="006303BF" w:rsidRDefault="006303BF" w:rsidP="006303BF">
      <w:pPr>
        <w:widowControl w:val="0"/>
        <w:autoSpaceDE w:val="0"/>
        <w:autoSpaceDN w:val="0"/>
        <w:adjustRightInd w:val="0"/>
        <w:rPr>
          <w:rFonts w:ascii="Arial" w:eastAsia="Times" w:hAnsi="Arial" w:cs="Arial"/>
          <w:color w:val="auto"/>
          <w:lang w:eastAsia="en-CA"/>
        </w:rPr>
      </w:pPr>
      <w:r w:rsidRPr="00A4566A">
        <w:rPr>
          <w:rFonts w:ascii="Arial" w:eastAsia="Times" w:hAnsi="Arial" w:cs="Arial"/>
          <w:color w:val="auto"/>
          <w:lang w:eastAsia="en-CA"/>
        </w:rPr>
        <w:t xml:space="preserve">Any </w:t>
      </w:r>
      <w:r>
        <w:rPr>
          <w:rFonts w:ascii="Arial" w:eastAsia="Times" w:hAnsi="Arial" w:cs="Arial"/>
          <w:color w:val="auto"/>
          <w:lang w:eastAsia="en-CA"/>
        </w:rPr>
        <w:t>“</w:t>
      </w:r>
      <w:proofErr w:type="spellStart"/>
      <w:r w:rsidRPr="00A4566A">
        <w:rPr>
          <w:rFonts w:ascii="Arial" w:eastAsia="Times" w:hAnsi="Arial" w:cs="Arial"/>
          <w:color w:val="auto"/>
          <w:lang w:eastAsia="en-CA"/>
        </w:rPr>
        <w:t>Postie</w:t>
      </w:r>
      <w:proofErr w:type="spellEnd"/>
      <w:r>
        <w:rPr>
          <w:rFonts w:ascii="Arial" w:eastAsia="Times" w:hAnsi="Arial" w:cs="Arial"/>
          <w:color w:val="auto"/>
          <w:lang w:eastAsia="en-CA"/>
        </w:rPr>
        <w:t xml:space="preserve">” or Rail fan </w:t>
      </w:r>
      <w:r w:rsidRPr="00A4566A">
        <w:rPr>
          <w:rFonts w:ascii="Arial" w:eastAsia="Times" w:hAnsi="Arial" w:cs="Arial"/>
          <w:color w:val="auto"/>
          <w:lang w:eastAsia="en-CA"/>
        </w:rPr>
        <w:t>visiting B</w:t>
      </w:r>
      <w:r>
        <w:rPr>
          <w:rFonts w:ascii="Arial" w:eastAsia="Times" w:hAnsi="Arial" w:cs="Arial"/>
          <w:color w:val="auto"/>
          <w:lang w:eastAsia="en-CA"/>
        </w:rPr>
        <w:t>C</w:t>
      </w:r>
      <w:r w:rsidRPr="00A4566A">
        <w:rPr>
          <w:rFonts w:ascii="Arial" w:eastAsia="Times" w:hAnsi="Arial" w:cs="Arial"/>
          <w:color w:val="auto"/>
          <w:lang w:eastAsia="en-CA"/>
        </w:rPr>
        <w:t xml:space="preserve"> should not miss the </w:t>
      </w:r>
      <w:r>
        <w:rPr>
          <w:rFonts w:ascii="Arial" w:eastAsia="Times" w:hAnsi="Arial" w:cs="Arial"/>
          <w:color w:val="auto"/>
          <w:lang w:eastAsia="en-CA"/>
        </w:rPr>
        <w:t>West Coast Railway Park in Squamish, which houses this last remaining Railway Mail car, as well as other attractions like Canada’s most beautiful steam locomotive, the Royal Hudson.</w:t>
      </w:r>
    </w:p>
    <w:p w14:paraId="5D2666D5" w14:textId="77777777" w:rsidR="0038282D" w:rsidRDefault="0038282D" w:rsidP="0038282D">
      <w:pPr>
        <w:widowControl w:val="0"/>
        <w:autoSpaceDE w:val="0"/>
        <w:autoSpaceDN w:val="0"/>
        <w:adjustRightInd w:val="0"/>
        <w:rPr>
          <w:rFonts w:ascii="Arial" w:eastAsia="Times" w:hAnsi="Arial" w:cs="Arial"/>
          <w:color w:val="auto"/>
          <w:lang w:eastAsia="en-CA"/>
        </w:rPr>
      </w:pPr>
    </w:p>
    <w:p w14:paraId="38E2F3CF" w14:textId="75B02E47" w:rsidR="0038282D" w:rsidRDefault="0038282D" w:rsidP="0038282D">
      <w:pPr>
        <w:widowControl w:val="0"/>
        <w:autoSpaceDE w:val="0"/>
        <w:autoSpaceDN w:val="0"/>
        <w:adjustRightInd w:val="0"/>
        <w:rPr>
          <w:rFonts w:ascii="Arial" w:eastAsia="Times" w:hAnsi="Arial" w:cs="Arial"/>
          <w:color w:val="auto"/>
          <w:lang w:eastAsia="en-CA"/>
        </w:rPr>
      </w:pPr>
    </w:p>
    <w:p w14:paraId="73E11FF3" w14:textId="77777777" w:rsidR="0038282D" w:rsidRDefault="0038282D" w:rsidP="0038282D">
      <w:pPr>
        <w:widowControl w:val="0"/>
        <w:autoSpaceDE w:val="0"/>
        <w:autoSpaceDN w:val="0"/>
        <w:adjustRightInd w:val="0"/>
        <w:rPr>
          <w:rFonts w:ascii="Arial" w:eastAsia="Times" w:hAnsi="Arial" w:cs="Arial"/>
          <w:b/>
          <w:bCs/>
          <w:color w:val="auto"/>
          <w:u w:val="single"/>
          <w:lang w:eastAsia="en-CA"/>
        </w:rPr>
      </w:pPr>
    </w:p>
    <w:p w14:paraId="40729058" w14:textId="59CD513C" w:rsidR="0038282D" w:rsidRDefault="0038282D" w:rsidP="0038282D">
      <w:pPr>
        <w:widowControl w:val="0"/>
        <w:autoSpaceDE w:val="0"/>
        <w:autoSpaceDN w:val="0"/>
        <w:adjustRightInd w:val="0"/>
        <w:rPr>
          <w:rFonts w:ascii="Arial" w:eastAsia="Times" w:hAnsi="Arial" w:cs="Arial"/>
          <w:color w:val="auto"/>
          <w:lang w:eastAsia="en-CA"/>
        </w:rPr>
      </w:pPr>
    </w:p>
    <w:p w14:paraId="34B26142" w14:textId="3A4A017C" w:rsidR="006303BF" w:rsidRDefault="006303BF" w:rsidP="0038282D">
      <w:pPr>
        <w:widowControl w:val="0"/>
        <w:autoSpaceDE w:val="0"/>
        <w:autoSpaceDN w:val="0"/>
        <w:adjustRightInd w:val="0"/>
        <w:rPr>
          <w:rFonts w:ascii="Arial" w:eastAsia="Times" w:hAnsi="Arial" w:cs="Arial"/>
          <w:color w:val="auto"/>
          <w:lang w:eastAsia="en-CA"/>
        </w:rPr>
      </w:pPr>
    </w:p>
    <w:p w14:paraId="4427CA16" w14:textId="103BBAB3" w:rsidR="006303BF" w:rsidRDefault="006303BF" w:rsidP="0038282D">
      <w:pPr>
        <w:widowControl w:val="0"/>
        <w:autoSpaceDE w:val="0"/>
        <w:autoSpaceDN w:val="0"/>
        <w:adjustRightInd w:val="0"/>
        <w:rPr>
          <w:rFonts w:ascii="Arial" w:eastAsia="Times" w:hAnsi="Arial" w:cs="Arial"/>
          <w:color w:val="auto"/>
          <w:lang w:eastAsia="en-CA"/>
        </w:rPr>
      </w:pPr>
    </w:p>
    <w:p w14:paraId="5E76246A" w14:textId="755FE9F8" w:rsidR="00A87DC1" w:rsidRDefault="00A87DC1" w:rsidP="0038282D">
      <w:pPr>
        <w:widowControl w:val="0"/>
        <w:autoSpaceDE w:val="0"/>
        <w:autoSpaceDN w:val="0"/>
        <w:adjustRightInd w:val="0"/>
        <w:rPr>
          <w:rFonts w:ascii="Arial" w:eastAsia="Times" w:hAnsi="Arial" w:cs="Arial"/>
          <w:color w:val="auto"/>
          <w:lang w:eastAsia="en-CA"/>
        </w:rPr>
      </w:pPr>
    </w:p>
    <w:p w14:paraId="7B9FCBC5" w14:textId="77777777" w:rsidR="00A87DC1" w:rsidRDefault="00A87DC1" w:rsidP="0038282D">
      <w:pPr>
        <w:widowControl w:val="0"/>
        <w:autoSpaceDE w:val="0"/>
        <w:autoSpaceDN w:val="0"/>
        <w:adjustRightInd w:val="0"/>
        <w:rPr>
          <w:rFonts w:ascii="Arial" w:eastAsia="Times" w:hAnsi="Arial" w:cs="Arial"/>
          <w:color w:val="auto"/>
          <w:lang w:eastAsia="en-CA"/>
        </w:rPr>
      </w:pPr>
    </w:p>
    <w:p w14:paraId="715D4BBA" w14:textId="232F0A2B" w:rsidR="006303BF" w:rsidRDefault="006303BF" w:rsidP="0038282D">
      <w:pPr>
        <w:widowControl w:val="0"/>
        <w:autoSpaceDE w:val="0"/>
        <w:autoSpaceDN w:val="0"/>
        <w:adjustRightInd w:val="0"/>
        <w:rPr>
          <w:rFonts w:ascii="Arial" w:eastAsia="Times" w:hAnsi="Arial" w:cs="Arial"/>
          <w:color w:val="auto"/>
          <w:lang w:eastAsia="en-CA"/>
        </w:rPr>
      </w:pPr>
    </w:p>
    <w:p w14:paraId="5EA5E72A" w14:textId="1DA22468" w:rsidR="006303BF" w:rsidRDefault="006303BF" w:rsidP="0038282D">
      <w:pPr>
        <w:widowControl w:val="0"/>
        <w:autoSpaceDE w:val="0"/>
        <w:autoSpaceDN w:val="0"/>
        <w:adjustRightInd w:val="0"/>
        <w:rPr>
          <w:rFonts w:ascii="Arial" w:eastAsia="Times" w:hAnsi="Arial" w:cs="Arial"/>
          <w:color w:val="auto"/>
          <w:lang w:eastAsia="en-CA"/>
        </w:rPr>
      </w:pPr>
    </w:p>
    <w:p w14:paraId="705B5DB4" w14:textId="7C26BDDE" w:rsidR="006303BF" w:rsidRDefault="006303BF" w:rsidP="0038282D">
      <w:pPr>
        <w:widowControl w:val="0"/>
        <w:autoSpaceDE w:val="0"/>
        <w:autoSpaceDN w:val="0"/>
        <w:adjustRightInd w:val="0"/>
        <w:rPr>
          <w:rFonts w:ascii="Arial" w:eastAsia="Times" w:hAnsi="Arial" w:cs="Arial"/>
          <w:color w:val="auto"/>
          <w:lang w:eastAsia="en-CA"/>
        </w:rPr>
      </w:pPr>
    </w:p>
    <w:p w14:paraId="754EFB09" w14:textId="6EB9AAB8" w:rsidR="006303BF" w:rsidRPr="006303BF" w:rsidRDefault="00CB7EB0" w:rsidP="0038282D">
      <w:pPr>
        <w:widowControl w:val="0"/>
        <w:autoSpaceDE w:val="0"/>
        <w:autoSpaceDN w:val="0"/>
        <w:adjustRightInd w:val="0"/>
        <w:rPr>
          <w:rFonts w:ascii="Arial" w:eastAsia="Times" w:hAnsi="Arial" w:cs="Arial"/>
          <w:b/>
          <w:bCs/>
          <w:color w:val="auto"/>
          <w:lang w:eastAsia="en-CA"/>
        </w:rPr>
      </w:pPr>
      <w:r>
        <w:rPr>
          <w:rFonts w:ascii="Arial" w:eastAsia="Times" w:hAnsi="Arial" w:cs="Arial"/>
          <w:b/>
          <w:bCs/>
          <w:color w:val="auto"/>
          <w:lang w:eastAsia="en-CA"/>
        </w:rPr>
        <w:lastRenderedPageBreak/>
        <w:t>7</w:t>
      </w:r>
    </w:p>
    <w:p w14:paraId="3FF89E62" w14:textId="77777777" w:rsidR="006303BF" w:rsidRDefault="006303BF" w:rsidP="0038282D">
      <w:pPr>
        <w:widowControl w:val="0"/>
        <w:autoSpaceDE w:val="0"/>
        <w:autoSpaceDN w:val="0"/>
        <w:adjustRightInd w:val="0"/>
        <w:rPr>
          <w:rFonts w:ascii="Arial" w:eastAsia="Times" w:hAnsi="Arial" w:cs="Arial"/>
          <w:color w:val="auto"/>
          <w:lang w:eastAsia="en-CA"/>
        </w:rPr>
      </w:pPr>
    </w:p>
    <w:p w14:paraId="6EDB5023" w14:textId="2A6FF537" w:rsidR="0038282D" w:rsidRDefault="0038282D" w:rsidP="0038282D">
      <w:pPr>
        <w:widowControl w:val="0"/>
        <w:autoSpaceDE w:val="0"/>
        <w:autoSpaceDN w:val="0"/>
        <w:adjustRightInd w:val="0"/>
        <w:rPr>
          <w:rFonts w:ascii="Arial" w:eastAsia="Times" w:hAnsi="Arial" w:cs="Arial"/>
          <w:color w:val="auto"/>
          <w:lang w:eastAsia="en-CA"/>
        </w:rPr>
      </w:pPr>
      <w:r>
        <w:rPr>
          <w:rFonts w:ascii="Arial" w:eastAsia="Times" w:hAnsi="Arial" w:cs="Arial"/>
          <w:noProof/>
          <w:color w:val="auto"/>
          <w:lang w:eastAsia="en-CA"/>
        </w:rPr>
        <w:drawing>
          <wp:inline distT="0" distB="0" distL="0" distR="0" wp14:anchorId="241EFF45" wp14:editId="3E9BF28F">
            <wp:extent cx="5486400" cy="7456170"/>
            <wp:effectExtent l="0" t="0" r="0" b="0"/>
            <wp:docPr id="5" name="Picture 5"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29 at 8.21.3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456170"/>
                    </a:xfrm>
                    <a:prstGeom prst="rect">
                      <a:avLst/>
                    </a:prstGeom>
                  </pic:spPr>
                </pic:pic>
              </a:graphicData>
            </a:graphic>
          </wp:inline>
        </w:drawing>
      </w:r>
    </w:p>
    <w:p w14:paraId="47975DF4" w14:textId="77777777" w:rsidR="0038282D" w:rsidRDefault="0038282D" w:rsidP="0038282D">
      <w:pPr>
        <w:widowControl w:val="0"/>
        <w:autoSpaceDE w:val="0"/>
        <w:autoSpaceDN w:val="0"/>
        <w:adjustRightInd w:val="0"/>
        <w:rPr>
          <w:rFonts w:ascii="Arial" w:eastAsia="Times" w:hAnsi="Arial" w:cs="Arial"/>
          <w:color w:val="auto"/>
          <w:lang w:eastAsia="en-CA"/>
        </w:rPr>
      </w:pPr>
    </w:p>
    <w:p w14:paraId="05009B5A" w14:textId="3FE0DE95" w:rsidR="007D7074" w:rsidRDefault="007D7074" w:rsidP="009A1B3B">
      <w:pPr>
        <w:pStyle w:val="bullet"/>
        <w:autoSpaceDE/>
        <w:rPr>
          <w:rFonts w:ascii="Arial" w:hAnsi="Arial" w:cs="Arial"/>
          <w:b/>
          <w:bCs/>
        </w:rPr>
      </w:pPr>
    </w:p>
    <w:p w14:paraId="30C7D0D2" w14:textId="5209D72E" w:rsidR="006303BF" w:rsidRPr="006303BF" w:rsidRDefault="00CB7EB0" w:rsidP="009A1B3B">
      <w:pPr>
        <w:pStyle w:val="bullet"/>
        <w:autoSpaceDE/>
        <w:rPr>
          <w:rFonts w:ascii="Arial" w:hAnsi="Arial" w:cs="Arial"/>
          <w:b/>
          <w:bCs/>
        </w:rPr>
      </w:pPr>
      <w:r>
        <w:rPr>
          <w:rFonts w:ascii="Arial" w:hAnsi="Arial" w:cs="Arial"/>
          <w:b/>
          <w:bCs/>
        </w:rPr>
        <w:lastRenderedPageBreak/>
        <w:t>8</w:t>
      </w:r>
    </w:p>
    <w:p w14:paraId="3290F701" w14:textId="77777777" w:rsidR="006303BF" w:rsidRPr="006303BF" w:rsidRDefault="006303BF" w:rsidP="009A1B3B">
      <w:pPr>
        <w:pStyle w:val="bullet"/>
        <w:autoSpaceDE/>
        <w:rPr>
          <w:rFonts w:ascii="Arial" w:hAnsi="Arial" w:cs="Arial"/>
        </w:rPr>
      </w:pPr>
    </w:p>
    <w:p w14:paraId="03547882" w14:textId="438C0BC2" w:rsidR="007D7074" w:rsidRDefault="0038282D" w:rsidP="009A1B3B">
      <w:pPr>
        <w:pStyle w:val="bullet"/>
        <w:autoSpaceDE/>
        <w:rPr>
          <w:rFonts w:ascii="Arial" w:hAnsi="Arial" w:cs="Arial"/>
          <w:b/>
          <w:bCs/>
        </w:rPr>
      </w:pPr>
      <w:r>
        <w:rPr>
          <w:rFonts w:ascii="Arial" w:hAnsi="Arial" w:cs="Arial"/>
          <w:b/>
          <w:bCs/>
          <w:noProof/>
        </w:rPr>
        <w:drawing>
          <wp:inline distT="0" distB="0" distL="0" distR="0" wp14:anchorId="6EABF6ED" wp14:editId="0E5A8B7C">
            <wp:extent cx="5486400" cy="7114540"/>
            <wp:effectExtent l="0" t="0" r="0" b="0"/>
            <wp:docPr id="26" name="Picture 26" descr="A picture containing text, newspap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6-29 at 8.22.20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114540"/>
                    </a:xfrm>
                    <a:prstGeom prst="rect">
                      <a:avLst/>
                    </a:prstGeom>
                  </pic:spPr>
                </pic:pic>
              </a:graphicData>
            </a:graphic>
          </wp:inline>
        </w:drawing>
      </w:r>
    </w:p>
    <w:p w14:paraId="5A9FB82A" w14:textId="08894F67" w:rsidR="007D7074" w:rsidRDefault="007D7074" w:rsidP="00BD149F">
      <w:pPr>
        <w:pStyle w:val="bullet"/>
        <w:autoSpaceDE/>
        <w:jc w:val="center"/>
        <w:rPr>
          <w:rFonts w:ascii="Arial" w:hAnsi="Arial" w:cs="Arial"/>
          <w:b/>
          <w:bCs/>
        </w:rPr>
      </w:pPr>
    </w:p>
    <w:p w14:paraId="3C691228" w14:textId="77777777" w:rsidR="007D7074" w:rsidRDefault="007D7074" w:rsidP="009A1B3B">
      <w:pPr>
        <w:pStyle w:val="bullet"/>
        <w:autoSpaceDE/>
        <w:rPr>
          <w:rFonts w:ascii="Arial" w:hAnsi="Arial" w:cs="Arial"/>
          <w:b/>
          <w:bCs/>
        </w:rPr>
      </w:pPr>
    </w:p>
    <w:p w14:paraId="25EA4C6B" w14:textId="67E5F954" w:rsidR="00BD149F" w:rsidRDefault="00BD149F" w:rsidP="009A1B3B">
      <w:pPr>
        <w:pStyle w:val="bullet"/>
        <w:autoSpaceDE/>
        <w:rPr>
          <w:rFonts w:ascii="Arial" w:hAnsi="Arial" w:cs="Arial"/>
          <w:b/>
          <w:bCs/>
        </w:rPr>
      </w:pPr>
    </w:p>
    <w:p w14:paraId="06FE6C82" w14:textId="77777777" w:rsidR="00BD149F" w:rsidRDefault="00BD149F" w:rsidP="009A1B3B">
      <w:pPr>
        <w:pStyle w:val="bullet"/>
        <w:autoSpaceDE/>
        <w:rPr>
          <w:rFonts w:ascii="Arial" w:hAnsi="Arial" w:cs="Arial"/>
          <w:b/>
          <w:bCs/>
        </w:rPr>
      </w:pPr>
    </w:p>
    <w:p w14:paraId="699577D0" w14:textId="753070D1" w:rsidR="007349FA" w:rsidRPr="009A1B3B" w:rsidRDefault="00CB7EB0" w:rsidP="009A1B3B">
      <w:pPr>
        <w:pStyle w:val="bullet"/>
        <w:autoSpaceDE/>
        <w:rPr>
          <w:rFonts w:ascii="Arial" w:hAnsi="Arial" w:cs="Arial"/>
          <w:b/>
          <w:bCs/>
        </w:rPr>
      </w:pPr>
      <w:r>
        <w:rPr>
          <w:rFonts w:ascii="Arial" w:hAnsi="Arial" w:cs="Arial"/>
          <w:b/>
          <w:bCs/>
        </w:rPr>
        <w:lastRenderedPageBreak/>
        <w:t>9</w:t>
      </w:r>
    </w:p>
    <w:p w14:paraId="2622566F" w14:textId="77777777" w:rsidR="00FE247C" w:rsidRPr="00F12350" w:rsidRDefault="00FE247C" w:rsidP="00E663DE">
      <w:pPr>
        <w:pStyle w:val="BodyText"/>
        <w:spacing w:line="240" w:lineRule="exact"/>
        <w:rPr>
          <w:rFonts w:ascii="Arial" w:hAnsi="Arial" w:cs="Arial"/>
          <w:b/>
          <w:sz w:val="24"/>
        </w:rPr>
      </w:pPr>
    </w:p>
    <w:p w14:paraId="0E5A9B12" w14:textId="77777777" w:rsidR="00E663DE" w:rsidRPr="00E604D8" w:rsidRDefault="00E663DE" w:rsidP="00E663DE">
      <w:pPr>
        <w:pStyle w:val="BodyText"/>
        <w:spacing w:line="240" w:lineRule="exact"/>
        <w:rPr>
          <w:rFonts w:ascii="Arial" w:hAnsi="Arial" w:cs="Arial"/>
          <w:b/>
          <w:sz w:val="24"/>
          <w:u w:val="single"/>
        </w:rPr>
      </w:pPr>
      <w:r w:rsidRPr="00E604D8">
        <w:rPr>
          <w:rFonts w:ascii="Arial" w:hAnsi="Arial" w:cs="Arial"/>
          <w:b/>
          <w:sz w:val="24"/>
          <w:u w:val="single"/>
        </w:rPr>
        <w:t xml:space="preserve">Who we </w:t>
      </w:r>
      <w:proofErr w:type="gramStart"/>
      <w:r w:rsidRPr="00E604D8">
        <w:rPr>
          <w:rFonts w:ascii="Arial" w:hAnsi="Arial" w:cs="Arial"/>
          <w:b/>
          <w:sz w:val="24"/>
          <w:u w:val="single"/>
        </w:rPr>
        <w:t>are</w:t>
      </w:r>
      <w:proofErr w:type="gramEnd"/>
    </w:p>
    <w:p w14:paraId="44FBC49A" w14:textId="77777777" w:rsidR="00E663DE" w:rsidRPr="00CB2C63" w:rsidRDefault="00E663DE" w:rsidP="00CB2C63">
      <w:pPr>
        <w:pStyle w:val="BodyText"/>
        <w:spacing w:line="240" w:lineRule="exact"/>
        <w:rPr>
          <w:rFonts w:ascii="Arial" w:hAnsi="Arial" w:cs="Arial"/>
          <w:sz w:val="24"/>
        </w:rPr>
      </w:pPr>
      <w:r w:rsidRPr="00E604D8">
        <w:rPr>
          <w:rFonts w:ascii="Arial" w:hAnsi="Arial" w:cs="Arial"/>
          <w:sz w:val="24"/>
        </w:rPr>
        <w:t xml:space="preserve">Pineridge Chapter </w:t>
      </w:r>
      <w:r w:rsidR="00647237">
        <w:rPr>
          <w:rFonts w:ascii="Arial" w:hAnsi="Arial" w:cs="Arial"/>
          <w:sz w:val="24"/>
        </w:rPr>
        <w:t>is one of 2</w:t>
      </w:r>
      <w:r w:rsidR="003C2536">
        <w:rPr>
          <w:rFonts w:ascii="Arial" w:hAnsi="Arial" w:cs="Arial"/>
          <w:sz w:val="24"/>
        </w:rPr>
        <w:t>6</w:t>
      </w:r>
      <w:r w:rsidR="000D57B8">
        <w:rPr>
          <w:rFonts w:ascii="Arial" w:hAnsi="Arial" w:cs="Arial"/>
          <w:sz w:val="24"/>
        </w:rPr>
        <w:t xml:space="preserve"> Chapters across the country; it </w:t>
      </w:r>
      <w:r w:rsidRPr="00E604D8">
        <w:rPr>
          <w:rFonts w:ascii="Arial" w:hAnsi="Arial" w:cs="Arial"/>
          <w:sz w:val="24"/>
        </w:rPr>
        <w:t xml:space="preserve">covers an area of the Greater Toronto Area which is mainly east of </w:t>
      </w:r>
      <w:r w:rsidR="001B60D9">
        <w:rPr>
          <w:rFonts w:ascii="Arial" w:hAnsi="Arial" w:cs="Arial"/>
          <w:sz w:val="24"/>
        </w:rPr>
        <w:t>Victoria Park Avenue</w:t>
      </w:r>
      <w:r w:rsidRPr="00E604D8">
        <w:rPr>
          <w:rFonts w:ascii="Arial" w:hAnsi="Arial" w:cs="Arial"/>
          <w:sz w:val="24"/>
        </w:rPr>
        <w:t xml:space="preserve"> (eastern York County), encompassing Scarborough, and areas within Ontario, Durham and Northumberland Counties.</w:t>
      </w:r>
    </w:p>
    <w:p w14:paraId="09B2113B" w14:textId="77777777" w:rsidR="00E663DE" w:rsidRPr="00E604D8" w:rsidRDefault="00E663DE" w:rsidP="00E663DE">
      <w:pPr>
        <w:widowControl w:val="0"/>
        <w:autoSpaceDE w:val="0"/>
        <w:autoSpaceDN w:val="0"/>
        <w:adjustRightInd w:val="0"/>
        <w:jc w:val="center"/>
        <w:rPr>
          <w:rFonts w:ascii="Arial" w:hAnsi="Arial" w:cs="Arial"/>
          <w:b/>
        </w:rPr>
      </w:pPr>
      <w:r w:rsidRPr="00E604D8">
        <w:rPr>
          <w:rFonts w:ascii="Arial" w:hAnsi="Arial" w:cs="Arial"/>
        </w:rPr>
        <w:t xml:space="preserve">Have you checked our national web </w:t>
      </w:r>
      <w:proofErr w:type="gramStart"/>
      <w:r w:rsidRPr="00E604D8">
        <w:rPr>
          <w:rFonts w:ascii="Arial" w:hAnsi="Arial" w:cs="Arial"/>
        </w:rPr>
        <w:t>site?:</w:t>
      </w:r>
      <w:proofErr w:type="gramEnd"/>
      <w:r w:rsidRPr="00E604D8">
        <w:rPr>
          <w:rFonts w:ascii="Arial" w:hAnsi="Arial" w:cs="Arial"/>
          <w:b/>
        </w:rPr>
        <w:t xml:space="preserve"> heritageclub.ca</w:t>
      </w:r>
    </w:p>
    <w:p w14:paraId="0F4BAA47" w14:textId="77777777" w:rsidR="00E663DE" w:rsidRPr="00E604D8" w:rsidRDefault="00E663DE" w:rsidP="00A403E8">
      <w:pPr>
        <w:widowControl w:val="0"/>
        <w:autoSpaceDE w:val="0"/>
        <w:autoSpaceDN w:val="0"/>
        <w:adjustRightInd w:val="0"/>
        <w:jc w:val="center"/>
        <w:rPr>
          <w:rFonts w:ascii="Arial" w:hAnsi="Arial" w:cs="Arial"/>
          <w:b/>
          <w:i/>
        </w:rPr>
      </w:pPr>
      <w:r w:rsidRPr="00E604D8">
        <w:rPr>
          <w:rFonts w:ascii="Arial" w:hAnsi="Arial" w:cs="Arial"/>
        </w:rPr>
        <w:t>Select</w:t>
      </w:r>
      <w:r w:rsidRPr="00E604D8">
        <w:rPr>
          <w:rFonts w:ascii="Arial" w:hAnsi="Arial" w:cs="Arial"/>
          <w:b/>
        </w:rPr>
        <w:t xml:space="preserve"> Pineridge Chapter.</w:t>
      </w:r>
    </w:p>
    <w:p w14:paraId="64D00EDA" w14:textId="77777777" w:rsidR="00E663DE" w:rsidRPr="00E604D8" w:rsidRDefault="00E663DE" w:rsidP="00E663DE">
      <w:pPr>
        <w:pStyle w:val="BodyText"/>
        <w:spacing w:line="240" w:lineRule="exact"/>
        <w:rPr>
          <w:rFonts w:ascii="Arial" w:hAnsi="Arial" w:cs="Arial"/>
          <w:b/>
          <w:sz w:val="24"/>
          <w:u w:val="single"/>
        </w:rPr>
      </w:pPr>
      <w:r w:rsidRPr="00E604D8">
        <w:rPr>
          <w:rFonts w:ascii="Arial" w:hAnsi="Arial" w:cs="Arial"/>
          <w:b/>
          <w:sz w:val="24"/>
          <w:u w:val="single"/>
        </w:rPr>
        <w:t>What we do</w:t>
      </w:r>
    </w:p>
    <w:p w14:paraId="1CD6AFB8" w14:textId="77777777" w:rsidR="00E663DE" w:rsidRPr="00E604D8" w:rsidRDefault="00E663DE" w:rsidP="00E663DE">
      <w:pPr>
        <w:widowControl w:val="0"/>
        <w:autoSpaceDE w:val="0"/>
        <w:autoSpaceDN w:val="0"/>
        <w:adjustRightInd w:val="0"/>
        <w:rPr>
          <w:rFonts w:ascii="Arial" w:hAnsi="Arial" w:cs="Arial"/>
          <w:b/>
        </w:rPr>
      </w:pPr>
      <w:r w:rsidRPr="00E604D8">
        <w:rPr>
          <w:rFonts w:ascii="Arial" w:hAnsi="Arial" w:cs="Arial"/>
        </w:rPr>
        <w:t>The Pineridge Chapter organizes subsidized luncheons, bus travel, annual banquet and golf tournament for its’ members. Also, we collect and donate food for the food banks, as well as donations to various charities throug</w:t>
      </w:r>
      <w:r w:rsidR="00134059">
        <w:rPr>
          <w:rFonts w:ascii="Arial" w:hAnsi="Arial" w:cs="Arial"/>
        </w:rPr>
        <w:t xml:space="preserve">hout the year. </w:t>
      </w:r>
      <w:r w:rsidR="00076611">
        <w:rPr>
          <w:rFonts w:ascii="Arial" w:hAnsi="Arial" w:cs="Arial"/>
        </w:rPr>
        <w:t xml:space="preserve">Many of our members generously donate their time to local, charity organizations. </w:t>
      </w:r>
      <w:r w:rsidR="00134059">
        <w:rPr>
          <w:rFonts w:ascii="Arial" w:hAnsi="Arial" w:cs="Arial"/>
        </w:rPr>
        <w:t>In December</w:t>
      </w:r>
      <w:r w:rsidRPr="00E604D8">
        <w:rPr>
          <w:rFonts w:ascii="Arial" w:hAnsi="Arial" w:cs="Arial"/>
        </w:rPr>
        <w:t xml:space="preserve">, </w:t>
      </w:r>
      <w:r w:rsidR="00134059">
        <w:rPr>
          <w:rFonts w:ascii="Arial" w:hAnsi="Arial" w:cs="Arial"/>
        </w:rPr>
        <w:t>we hold a Holiday</w:t>
      </w:r>
      <w:r w:rsidR="00E02FB8">
        <w:rPr>
          <w:rFonts w:ascii="Arial" w:hAnsi="Arial" w:cs="Arial"/>
        </w:rPr>
        <w:t xml:space="preserve"> banquet for our </w:t>
      </w:r>
      <w:proofErr w:type="gramStart"/>
      <w:r w:rsidR="00E02FB8">
        <w:rPr>
          <w:rFonts w:ascii="Arial" w:hAnsi="Arial" w:cs="Arial"/>
        </w:rPr>
        <w:t>members</w:t>
      </w:r>
      <w:proofErr w:type="gramEnd"/>
      <w:r w:rsidR="00E02FB8">
        <w:rPr>
          <w:rFonts w:ascii="Arial" w:hAnsi="Arial" w:cs="Arial"/>
        </w:rPr>
        <w:t xml:space="preserve"> and </w:t>
      </w:r>
      <w:r w:rsidRPr="00E604D8">
        <w:rPr>
          <w:rFonts w:ascii="Arial" w:hAnsi="Arial" w:cs="Arial"/>
        </w:rPr>
        <w:t>we participate in the Santa</w:t>
      </w:r>
      <w:r w:rsidR="00657B51">
        <w:rPr>
          <w:rFonts w:ascii="Arial" w:hAnsi="Arial" w:cs="Arial"/>
        </w:rPr>
        <w:t xml:space="preserve"> </w:t>
      </w:r>
      <w:r w:rsidRPr="00E604D8">
        <w:rPr>
          <w:rFonts w:ascii="Arial" w:hAnsi="Arial" w:cs="Arial"/>
        </w:rPr>
        <w:t>Letter writing campaign.</w:t>
      </w:r>
    </w:p>
    <w:p w14:paraId="731FD63F" w14:textId="77777777" w:rsidR="00CE1B0A" w:rsidRPr="00E604D8" w:rsidRDefault="00CE1B0A" w:rsidP="00E663DE">
      <w:pPr>
        <w:pStyle w:val="BodyText"/>
        <w:spacing w:line="240" w:lineRule="exact"/>
        <w:rPr>
          <w:rFonts w:ascii="Arial" w:hAnsi="Arial" w:cs="Arial"/>
          <w:sz w:val="24"/>
          <w:u w:val="single"/>
          <w:lang w:val="en-CA"/>
        </w:rPr>
      </w:pPr>
    </w:p>
    <w:p w14:paraId="276B15C4" w14:textId="77777777" w:rsidR="00E663DE" w:rsidRPr="00E604D8" w:rsidRDefault="00E663DE" w:rsidP="00E663DE">
      <w:pPr>
        <w:pStyle w:val="BodyText"/>
        <w:spacing w:line="240" w:lineRule="exact"/>
        <w:rPr>
          <w:rFonts w:ascii="Arial" w:hAnsi="Arial" w:cs="Arial"/>
          <w:b/>
          <w:sz w:val="24"/>
          <w:lang w:val="en-CA"/>
        </w:rPr>
      </w:pPr>
      <w:r w:rsidRPr="00E604D8">
        <w:rPr>
          <w:rFonts w:ascii="Arial" w:hAnsi="Arial" w:cs="Arial"/>
          <w:b/>
          <w:sz w:val="24"/>
          <w:lang w:val="en-CA"/>
        </w:rPr>
        <w:t>Do you have any suggestions for trips or special events you would like to part</w:t>
      </w:r>
      <w:r w:rsidR="00C34042">
        <w:rPr>
          <w:rFonts w:ascii="Arial" w:hAnsi="Arial" w:cs="Arial"/>
          <w:b/>
          <w:sz w:val="24"/>
          <w:lang w:val="en-CA"/>
        </w:rPr>
        <w:t xml:space="preserve">icipate in? </w:t>
      </w:r>
      <w:r w:rsidRPr="00E604D8">
        <w:rPr>
          <w:rFonts w:ascii="Arial" w:hAnsi="Arial" w:cs="Arial"/>
          <w:b/>
          <w:sz w:val="24"/>
          <w:lang w:val="en-CA"/>
        </w:rPr>
        <w:t>Give our V-P Debbie a call</w:t>
      </w:r>
      <w:r w:rsidRPr="00E24AB4">
        <w:rPr>
          <w:rFonts w:ascii="Arial" w:hAnsi="Arial" w:cs="Arial"/>
          <w:b/>
          <w:color w:val="000000" w:themeColor="text1"/>
          <w:sz w:val="24"/>
          <w:lang w:val="en-CA"/>
        </w:rPr>
        <w:t xml:space="preserve">: </w:t>
      </w:r>
      <w:hyperlink r:id="rId14" w:history="1">
        <w:r w:rsidRPr="00E24AB4">
          <w:rPr>
            <w:rStyle w:val="Hyperlink"/>
            <w:rFonts w:ascii="Arial" w:hAnsi="Arial" w:cs="Arial"/>
            <w:i/>
            <w:color w:val="000000" w:themeColor="text1"/>
            <w:sz w:val="24"/>
            <w:lang w:val="en-CA"/>
          </w:rPr>
          <w:t>dagreenwood4@gmail.com</w:t>
        </w:r>
      </w:hyperlink>
      <w:r w:rsidRPr="00E24AB4">
        <w:rPr>
          <w:rFonts w:ascii="Arial" w:hAnsi="Arial" w:cs="Arial"/>
          <w:i/>
          <w:color w:val="000000" w:themeColor="text1"/>
          <w:sz w:val="24"/>
          <w:lang w:val="en-CA"/>
        </w:rPr>
        <w:t>,</w:t>
      </w:r>
      <w:r w:rsidRPr="00E604D8">
        <w:rPr>
          <w:rFonts w:ascii="Arial" w:hAnsi="Arial" w:cs="Arial"/>
          <w:i/>
          <w:color w:val="auto"/>
          <w:sz w:val="24"/>
          <w:lang w:val="en-CA"/>
        </w:rPr>
        <w:t xml:space="preserve"> (905)-706-5285 or (905)-683-5750</w:t>
      </w:r>
    </w:p>
    <w:p w14:paraId="522EC2D0" w14:textId="77777777" w:rsidR="00873361" w:rsidRDefault="00873361" w:rsidP="003B1F79">
      <w:pPr>
        <w:widowControl w:val="0"/>
        <w:autoSpaceDE w:val="0"/>
        <w:autoSpaceDN w:val="0"/>
        <w:adjustRightInd w:val="0"/>
        <w:rPr>
          <w:rFonts w:ascii="Arial" w:hAnsi="Arial" w:cs="Arial"/>
          <w:b/>
          <w:color w:val="auto"/>
          <w:u w:val="single"/>
        </w:rPr>
      </w:pPr>
    </w:p>
    <w:p w14:paraId="66F491C2" w14:textId="77777777" w:rsidR="00873361" w:rsidRDefault="003B1F79" w:rsidP="00873361">
      <w:pPr>
        <w:widowControl w:val="0"/>
        <w:autoSpaceDE w:val="0"/>
        <w:autoSpaceDN w:val="0"/>
        <w:adjustRightInd w:val="0"/>
        <w:rPr>
          <w:rFonts w:ascii="Arial" w:hAnsi="Arial" w:cs="Arial"/>
          <w:b/>
          <w:color w:val="auto"/>
          <w:u w:val="single"/>
        </w:rPr>
      </w:pPr>
      <w:r>
        <w:rPr>
          <w:rFonts w:ascii="Arial" w:hAnsi="Arial" w:cs="Arial"/>
          <w:b/>
          <w:color w:val="auto"/>
          <w:u w:val="single"/>
        </w:rPr>
        <w:t>Why Join? – The Membership Advantages</w:t>
      </w:r>
    </w:p>
    <w:p w14:paraId="4F88A468" w14:textId="77777777" w:rsidR="003B1F79" w:rsidRPr="00873361" w:rsidRDefault="003B1F79" w:rsidP="00873361">
      <w:pPr>
        <w:widowControl w:val="0"/>
        <w:autoSpaceDE w:val="0"/>
        <w:autoSpaceDN w:val="0"/>
        <w:adjustRightInd w:val="0"/>
        <w:rPr>
          <w:rFonts w:ascii="Arial" w:hAnsi="Arial" w:cs="Arial"/>
          <w:b/>
          <w:color w:val="auto"/>
          <w:u w:val="single"/>
        </w:rPr>
      </w:pPr>
      <w:r w:rsidRPr="003B1F79">
        <w:rPr>
          <w:rFonts w:ascii="Arial" w:hAnsi="Arial" w:cs="Arial"/>
          <w:b/>
        </w:rPr>
        <w:t>Johnson Home and Car Insurance</w:t>
      </w:r>
      <w:r w:rsidRPr="003B1F79">
        <w:rPr>
          <w:rFonts w:ascii="Arial" w:hAnsi="Arial" w:cs="Arial"/>
        </w:rPr>
        <w:t xml:space="preserve">: discounts of up to 35% </w:t>
      </w:r>
    </w:p>
    <w:p w14:paraId="4817F6F5" w14:textId="77777777" w:rsidR="003B1F79" w:rsidRPr="003B1F79" w:rsidRDefault="003B1F79" w:rsidP="003B1F79">
      <w:pPr>
        <w:widowControl w:val="0"/>
        <w:autoSpaceDE w:val="0"/>
        <w:autoSpaceDN w:val="0"/>
        <w:adjustRightInd w:val="0"/>
        <w:rPr>
          <w:rFonts w:ascii="Arial" w:hAnsi="Arial" w:cs="Arial"/>
        </w:rPr>
      </w:pPr>
      <w:r w:rsidRPr="003B1F79">
        <w:rPr>
          <w:rFonts w:ascii="Arial" w:hAnsi="Arial" w:cs="Arial"/>
        </w:rPr>
        <w:t xml:space="preserve">Discounts for you and who travels with you with </w:t>
      </w:r>
      <w:r w:rsidRPr="003B1F79">
        <w:rPr>
          <w:rFonts w:ascii="Arial" w:hAnsi="Arial" w:cs="Arial"/>
          <w:b/>
        </w:rPr>
        <w:t>MEDOC Travel Insurance</w:t>
      </w:r>
    </w:p>
    <w:p w14:paraId="5A69F24A" w14:textId="77777777" w:rsidR="003B1F79" w:rsidRPr="003B1F79" w:rsidRDefault="003B1F79" w:rsidP="003B1F79">
      <w:pPr>
        <w:widowControl w:val="0"/>
        <w:autoSpaceDE w:val="0"/>
        <w:autoSpaceDN w:val="0"/>
        <w:adjustRightInd w:val="0"/>
        <w:rPr>
          <w:rFonts w:ascii="Arial" w:hAnsi="Arial" w:cs="Arial"/>
        </w:rPr>
      </w:pPr>
      <w:r w:rsidRPr="003B1F79">
        <w:rPr>
          <w:rFonts w:ascii="Arial" w:hAnsi="Arial" w:cs="Arial"/>
          <w:b/>
        </w:rPr>
        <w:t xml:space="preserve">GoodLife </w:t>
      </w:r>
      <w:proofErr w:type="gramStart"/>
      <w:r w:rsidRPr="003B1F79">
        <w:rPr>
          <w:rFonts w:ascii="Arial" w:hAnsi="Arial" w:cs="Arial"/>
          <w:b/>
        </w:rPr>
        <w:t>Fitness</w:t>
      </w:r>
      <w:r w:rsidRPr="003B1F79">
        <w:rPr>
          <w:rFonts w:ascii="Arial" w:hAnsi="Arial" w:cs="Arial"/>
        </w:rPr>
        <w:t>:</w:t>
      </w:r>
      <w:proofErr w:type="gramEnd"/>
      <w:r w:rsidRPr="003B1F79">
        <w:rPr>
          <w:rFonts w:ascii="Arial" w:hAnsi="Arial" w:cs="Arial"/>
        </w:rPr>
        <w:t xml:space="preserve"> discounts up to 50% off the regular all club access rates.</w:t>
      </w:r>
    </w:p>
    <w:p w14:paraId="2D80E031" w14:textId="77777777" w:rsidR="005F55BB" w:rsidRDefault="003B1F79" w:rsidP="003B1F79">
      <w:pPr>
        <w:widowControl w:val="0"/>
        <w:autoSpaceDE w:val="0"/>
        <w:autoSpaceDN w:val="0"/>
        <w:adjustRightInd w:val="0"/>
        <w:rPr>
          <w:rFonts w:ascii="Arial" w:hAnsi="Arial" w:cs="Arial"/>
        </w:rPr>
      </w:pPr>
      <w:r w:rsidRPr="003B1F79">
        <w:rPr>
          <w:rFonts w:ascii="Arial" w:hAnsi="Arial" w:cs="Arial"/>
          <w:b/>
        </w:rPr>
        <w:t>Choice Hotels</w:t>
      </w:r>
      <w:r w:rsidRPr="003B1F79">
        <w:rPr>
          <w:rFonts w:ascii="Arial" w:hAnsi="Arial" w:cs="Arial"/>
        </w:rPr>
        <w:t>: discounts o</w:t>
      </w:r>
      <w:r w:rsidR="00CB2C63">
        <w:rPr>
          <w:rFonts w:ascii="Arial" w:hAnsi="Arial" w:cs="Arial"/>
        </w:rPr>
        <w:t>f up to 20% in Canada, and</w:t>
      </w:r>
      <w:r w:rsidRPr="003B1F79">
        <w:rPr>
          <w:rFonts w:ascii="Arial" w:hAnsi="Arial" w:cs="Arial"/>
        </w:rPr>
        <w:t xml:space="preserve"> worldwide</w:t>
      </w:r>
      <w:r w:rsidR="00024A39">
        <w:rPr>
          <w:rFonts w:ascii="Arial" w:hAnsi="Arial" w:cs="Arial"/>
        </w:rPr>
        <w:t>.</w:t>
      </w:r>
    </w:p>
    <w:p w14:paraId="44259370" w14:textId="77777777" w:rsidR="00435779" w:rsidRDefault="00CB2C63" w:rsidP="003B1F79">
      <w:pPr>
        <w:widowControl w:val="0"/>
        <w:autoSpaceDE w:val="0"/>
        <w:autoSpaceDN w:val="0"/>
        <w:adjustRightInd w:val="0"/>
        <w:rPr>
          <w:rFonts w:ascii="Arial" w:hAnsi="Arial" w:cs="Arial"/>
        </w:rPr>
      </w:pPr>
      <w:r>
        <w:rPr>
          <w:rFonts w:ascii="Arial" w:hAnsi="Arial" w:cs="Arial"/>
        </w:rPr>
        <w:t xml:space="preserve">Discounts to </w:t>
      </w:r>
      <w:r w:rsidRPr="003C2536">
        <w:rPr>
          <w:rFonts w:ascii="Arial" w:hAnsi="Arial" w:cs="Arial"/>
          <w:b/>
        </w:rPr>
        <w:t>Pineridge Chapter</w:t>
      </w:r>
      <w:r>
        <w:rPr>
          <w:rFonts w:ascii="Arial" w:hAnsi="Arial" w:cs="Arial"/>
        </w:rPr>
        <w:t xml:space="preserve"> events</w:t>
      </w:r>
      <w:r w:rsidR="00435779">
        <w:rPr>
          <w:rFonts w:ascii="Arial" w:hAnsi="Arial" w:cs="Arial"/>
        </w:rPr>
        <w:t>, luncheons and bus trips</w:t>
      </w:r>
      <w:r w:rsidR="00E24AB4">
        <w:rPr>
          <w:rFonts w:ascii="Arial" w:hAnsi="Arial" w:cs="Arial"/>
        </w:rPr>
        <w:t>.</w:t>
      </w:r>
      <w:r w:rsidR="00873361">
        <w:rPr>
          <w:rFonts w:ascii="Arial" w:hAnsi="Arial" w:cs="Arial"/>
        </w:rPr>
        <w:tab/>
      </w:r>
      <w:r w:rsidR="00873361">
        <w:rPr>
          <w:rFonts w:ascii="Arial" w:hAnsi="Arial" w:cs="Arial"/>
        </w:rPr>
        <w:tab/>
      </w:r>
      <w:r w:rsidR="00873361">
        <w:rPr>
          <w:rFonts w:ascii="Arial" w:hAnsi="Arial" w:cs="Arial"/>
        </w:rPr>
        <w:tab/>
      </w:r>
      <w:r w:rsidR="00E24AB4">
        <w:rPr>
          <w:rFonts w:ascii="Arial" w:hAnsi="Arial" w:cs="Arial"/>
        </w:rPr>
        <w:t xml:space="preserve"> Canada Post employe</w:t>
      </w:r>
      <w:r w:rsidR="00873361">
        <w:rPr>
          <w:rFonts w:ascii="Arial" w:hAnsi="Arial" w:cs="Arial"/>
        </w:rPr>
        <w:t>e</w:t>
      </w:r>
      <w:r w:rsidR="00657B51">
        <w:rPr>
          <w:rFonts w:ascii="Arial" w:hAnsi="Arial" w:cs="Arial"/>
        </w:rPr>
        <w:t xml:space="preserve"> </w:t>
      </w:r>
      <w:proofErr w:type="spellStart"/>
      <w:r w:rsidR="00E24AB4" w:rsidRPr="00024A39">
        <w:rPr>
          <w:rFonts w:ascii="Arial" w:hAnsi="Arial" w:cs="Arial"/>
          <w:b/>
        </w:rPr>
        <w:t>Telus</w:t>
      </w:r>
      <w:proofErr w:type="spellEnd"/>
      <w:r w:rsidR="00E24AB4" w:rsidRPr="00024A39">
        <w:rPr>
          <w:rFonts w:ascii="Arial" w:hAnsi="Arial" w:cs="Arial"/>
          <w:b/>
        </w:rPr>
        <w:t xml:space="preserve"> Mobility</w:t>
      </w:r>
      <w:r w:rsidR="00E24AB4">
        <w:rPr>
          <w:rFonts w:ascii="Arial" w:hAnsi="Arial" w:cs="Arial"/>
        </w:rPr>
        <w:t xml:space="preserve"> discounts.</w:t>
      </w:r>
      <w:r w:rsidR="003C2536">
        <w:rPr>
          <w:rFonts w:ascii="Arial" w:hAnsi="Arial" w:cs="Arial"/>
        </w:rPr>
        <w:t xml:space="preserve"> </w:t>
      </w:r>
      <w:r w:rsidR="003C2536" w:rsidRPr="003C2536">
        <w:rPr>
          <w:rFonts w:ascii="Arial" w:hAnsi="Arial" w:cs="Arial"/>
          <w:b/>
          <w:bCs/>
        </w:rPr>
        <w:t>Collette Tours</w:t>
      </w:r>
      <w:r w:rsidR="003C2536">
        <w:rPr>
          <w:rFonts w:ascii="Arial" w:hAnsi="Arial" w:cs="Arial"/>
        </w:rPr>
        <w:t xml:space="preserve"> discount.</w:t>
      </w:r>
    </w:p>
    <w:p w14:paraId="70960F25" w14:textId="77777777" w:rsidR="00CB2C63" w:rsidRDefault="00435779" w:rsidP="003B1F79">
      <w:pPr>
        <w:widowControl w:val="0"/>
        <w:autoSpaceDE w:val="0"/>
        <w:autoSpaceDN w:val="0"/>
        <w:adjustRightInd w:val="0"/>
        <w:rPr>
          <w:rFonts w:ascii="Arial" w:hAnsi="Arial" w:cs="Arial"/>
        </w:rPr>
      </w:pPr>
      <w:r>
        <w:rPr>
          <w:rFonts w:ascii="Arial" w:hAnsi="Arial" w:cs="Arial"/>
        </w:rPr>
        <w:t>A</w:t>
      </w:r>
      <w:r w:rsidR="00CB2C63">
        <w:rPr>
          <w:rFonts w:ascii="Arial" w:hAnsi="Arial" w:cs="Arial"/>
        </w:rPr>
        <w:t xml:space="preserve">ccess to special </w:t>
      </w:r>
      <w:r w:rsidR="00CB2C63" w:rsidRPr="00435779">
        <w:rPr>
          <w:rFonts w:ascii="Arial" w:hAnsi="Arial" w:cs="Arial"/>
          <w:b/>
        </w:rPr>
        <w:t>scholarships</w:t>
      </w:r>
      <w:r w:rsidR="00E24AB4">
        <w:rPr>
          <w:rFonts w:ascii="Arial" w:hAnsi="Arial" w:cs="Arial"/>
        </w:rPr>
        <w:t xml:space="preserve"> for your ki</w:t>
      </w:r>
      <w:r w:rsidR="00657B51">
        <w:rPr>
          <w:rFonts w:ascii="Arial" w:hAnsi="Arial" w:cs="Arial"/>
        </w:rPr>
        <w:t>ds and grand</w:t>
      </w:r>
      <w:r w:rsidR="00E24AB4">
        <w:rPr>
          <w:rFonts w:ascii="Arial" w:hAnsi="Arial" w:cs="Arial"/>
        </w:rPr>
        <w:t>kids.</w:t>
      </w:r>
    </w:p>
    <w:p w14:paraId="47CFE804" w14:textId="77777777" w:rsidR="003B1F79" w:rsidRDefault="003B1F79" w:rsidP="003B1F79">
      <w:pPr>
        <w:widowControl w:val="0"/>
        <w:autoSpaceDE w:val="0"/>
        <w:autoSpaceDN w:val="0"/>
        <w:adjustRightInd w:val="0"/>
        <w:rPr>
          <w:rFonts w:ascii="Arial" w:hAnsi="Arial" w:cs="Arial"/>
          <w:b/>
        </w:rPr>
      </w:pPr>
    </w:p>
    <w:p w14:paraId="0E04B8BF" w14:textId="77777777" w:rsidR="003B1F79" w:rsidRPr="00E663DE" w:rsidRDefault="003B1F79" w:rsidP="003B1F79">
      <w:pPr>
        <w:widowControl w:val="0"/>
        <w:autoSpaceDE w:val="0"/>
        <w:autoSpaceDN w:val="0"/>
        <w:adjustRightInd w:val="0"/>
        <w:rPr>
          <w:rFonts w:ascii="Arial" w:hAnsi="Arial" w:cs="Arial"/>
          <w:color w:val="auto"/>
        </w:rPr>
      </w:pPr>
      <w:r>
        <w:rPr>
          <w:rFonts w:ascii="Arial" w:hAnsi="Arial" w:cs="Arial"/>
          <w:b/>
        </w:rPr>
        <w:t xml:space="preserve">IMPORTANT: </w:t>
      </w:r>
      <w:r w:rsidRPr="00CF0D23">
        <w:rPr>
          <w:rFonts w:ascii="Arial" w:hAnsi="Arial" w:cs="Arial"/>
          <w:color w:val="auto"/>
        </w:rPr>
        <w:t xml:space="preserve">In order to benefit from </w:t>
      </w:r>
      <w:r>
        <w:rPr>
          <w:rFonts w:ascii="Arial" w:hAnsi="Arial" w:cs="Arial"/>
          <w:color w:val="auto"/>
        </w:rPr>
        <w:t>these discounts, you must mention</w:t>
      </w:r>
      <w:r w:rsidR="00134059">
        <w:rPr>
          <w:rFonts w:ascii="Arial" w:hAnsi="Arial" w:cs="Arial"/>
          <w:color w:val="auto"/>
        </w:rPr>
        <w:t xml:space="preserve"> your Heritage Club membership n</w:t>
      </w:r>
      <w:r>
        <w:rPr>
          <w:rFonts w:ascii="Arial" w:hAnsi="Arial" w:cs="Arial"/>
          <w:color w:val="auto"/>
        </w:rPr>
        <w:t>umber, and you must have paid your membership dues to the Pineridge Chapter for the current year, otherwise coverage could be denied or terminated.</w:t>
      </w:r>
    </w:p>
    <w:p w14:paraId="66304250" w14:textId="77777777" w:rsidR="00E663DE" w:rsidRPr="00E604D8" w:rsidRDefault="00E663DE" w:rsidP="00E663DE">
      <w:pPr>
        <w:rPr>
          <w:rFonts w:ascii="Arial" w:hAnsi="Arial" w:cs="Arial"/>
          <w:b/>
          <w:u w:val="single"/>
        </w:rPr>
      </w:pPr>
    </w:p>
    <w:p w14:paraId="646CE97A" w14:textId="77777777" w:rsidR="00E663DE" w:rsidRPr="00E604D8" w:rsidRDefault="00E663DE" w:rsidP="00E663DE">
      <w:pPr>
        <w:pStyle w:val="BodyText"/>
        <w:spacing w:line="240" w:lineRule="exact"/>
        <w:rPr>
          <w:rFonts w:ascii="Arial" w:hAnsi="Arial" w:cs="Arial"/>
          <w:b/>
          <w:sz w:val="24"/>
          <w:u w:val="single"/>
          <w:lang w:val="en-CA"/>
        </w:rPr>
      </w:pPr>
      <w:r w:rsidRPr="00E604D8">
        <w:rPr>
          <w:rFonts w:ascii="Arial" w:hAnsi="Arial" w:cs="Arial"/>
          <w:b/>
          <w:sz w:val="24"/>
          <w:u w:val="single"/>
          <w:lang w:val="en-CA"/>
        </w:rPr>
        <w:t>Life Events</w:t>
      </w:r>
    </w:p>
    <w:p w14:paraId="4145D52C" w14:textId="77777777" w:rsidR="00E663DE" w:rsidRPr="00E604D8" w:rsidRDefault="00E663DE" w:rsidP="00E663DE">
      <w:pPr>
        <w:rPr>
          <w:rFonts w:ascii="Arial" w:hAnsi="Arial" w:cs="Arial"/>
          <w:b/>
          <w:u w:val="single"/>
        </w:rPr>
      </w:pPr>
      <w:r w:rsidRPr="00E604D8">
        <w:rPr>
          <w:rFonts w:ascii="Arial" w:hAnsi="Arial" w:cs="Arial"/>
          <w:color w:val="auto"/>
        </w:rPr>
        <w:t>Have you had any life events you would like the Heritage Club to announce? Marriages, births, special anniversaries (i.e. 50</w:t>
      </w:r>
      <w:r w:rsidRPr="00E604D8">
        <w:rPr>
          <w:rFonts w:ascii="Arial" w:hAnsi="Arial" w:cs="Arial"/>
          <w:color w:val="auto"/>
          <w:vertAlign w:val="superscript"/>
        </w:rPr>
        <w:t>th</w:t>
      </w:r>
      <w:r w:rsidRPr="00E604D8">
        <w:rPr>
          <w:rFonts w:ascii="Arial" w:hAnsi="Arial" w:cs="Arial"/>
          <w:color w:val="auto"/>
        </w:rPr>
        <w:t xml:space="preserve"> wedding anniversary), special awards, deaths, hospitalizations, etc. Let us know so we can pay tribute.</w:t>
      </w:r>
    </w:p>
    <w:p w14:paraId="2F0FC962" w14:textId="77777777" w:rsidR="002D525C" w:rsidRDefault="002D525C" w:rsidP="002D525C">
      <w:pPr>
        <w:widowControl w:val="0"/>
        <w:autoSpaceDE w:val="0"/>
        <w:autoSpaceDN w:val="0"/>
        <w:adjustRightInd w:val="0"/>
        <w:rPr>
          <w:rFonts w:ascii="Arial" w:hAnsi="Arial" w:cs="Arial"/>
          <w:b/>
          <w:lang w:val="en-CA"/>
        </w:rPr>
      </w:pPr>
    </w:p>
    <w:p w14:paraId="0BAD8A9F" w14:textId="77777777" w:rsidR="002D525C" w:rsidRDefault="002D525C" w:rsidP="002D525C">
      <w:pPr>
        <w:widowControl w:val="0"/>
        <w:autoSpaceDE w:val="0"/>
        <w:autoSpaceDN w:val="0"/>
        <w:adjustRightInd w:val="0"/>
        <w:rPr>
          <w:rFonts w:ascii="Arial" w:hAnsi="Arial" w:cs="Arial"/>
          <w:b/>
          <w:lang w:val="en-CA"/>
        </w:rPr>
      </w:pPr>
    </w:p>
    <w:p w14:paraId="1BABBD52" w14:textId="77777777" w:rsidR="002D525C" w:rsidRPr="002D525C" w:rsidRDefault="00D85230" w:rsidP="002D525C">
      <w:pPr>
        <w:widowControl w:val="0"/>
        <w:autoSpaceDE w:val="0"/>
        <w:autoSpaceDN w:val="0"/>
        <w:adjustRightInd w:val="0"/>
        <w:rPr>
          <w:rFonts w:ascii="Arial" w:hAnsi="Arial" w:cs="Arial"/>
          <w:lang w:val="en-CA"/>
        </w:rPr>
      </w:pPr>
      <w:r>
        <w:rPr>
          <w:rFonts w:ascii="Arial" w:hAnsi="Arial" w:cs="Arial"/>
          <w:b/>
          <w:lang w:val="en-CA"/>
        </w:rPr>
        <w:t xml:space="preserve">Payment for </w:t>
      </w:r>
      <w:r w:rsidR="00A346D5">
        <w:rPr>
          <w:rFonts w:ascii="Arial" w:hAnsi="Arial" w:cs="Arial"/>
          <w:b/>
          <w:lang w:val="en-CA"/>
        </w:rPr>
        <w:t>bus tours</w:t>
      </w:r>
      <w:r w:rsidR="00E24AB4">
        <w:rPr>
          <w:rFonts w:ascii="Arial" w:hAnsi="Arial" w:cs="Arial"/>
          <w:b/>
          <w:lang w:val="en-CA"/>
        </w:rPr>
        <w:t xml:space="preserve"> ONLY</w:t>
      </w:r>
      <w:r w:rsidR="00E24AB4">
        <w:rPr>
          <w:rFonts w:ascii="Arial" w:hAnsi="Arial" w:cs="Arial"/>
          <w:lang w:val="en-CA"/>
        </w:rPr>
        <w:t>:</w:t>
      </w:r>
      <w:r w:rsidR="002D525C" w:rsidRPr="00DC7A60">
        <w:rPr>
          <w:rFonts w:ascii="Arial" w:hAnsi="Arial" w:cs="Arial"/>
          <w:lang w:val="en-CA"/>
        </w:rPr>
        <w:t xml:space="preserve"> cheques </w:t>
      </w:r>
      <w:r>
        <w:rPr>
          <w:rFonts w:ascii="Arial" w:hAnsi="Arial" w:cs="Arial"/>
          <w:lang w:val="en-CA"/>
        </w:rPr>
        <w:t xml:space="preserve">should be made </w:t>
      </w:r>
      <w:r w:rsidR="002D525C" w:rsidRPr="00DC7A60">
        <w:rPr>
          <w:rFonts w:ascii="Arial" w:hAnsi="Arial" w:cs="Arial"/>
          <w:lang w:val="en-CA"/>
        </w:rPr>
        <w:t xml:space="preserve">out </w:t>
      </w:r>
      <w:r>
        <w:rPr>
          <w:rFonts w:ascii="Arial" w:hAnsi="Arial" w:cs="Arial"/>
          <w:lang w:val="en-CA"/>
        </w:rPr>
        <w:t xml:space="preserve">directly </w:t>
      </w:r>
      <w:r w:rsidR="002D525C" w:rsidRPr="00DC7A60">
        <w:rPr>
          <w:rFonts w:ascii="Arial" w:hAnsi="Arial" w:cs="Arial"/>
          <w:lang w:val="en-CA"/>
        </w:rPr>
        <w:t xml:space="preserve">to </w:t>
      </w:r>
      <w:r w:rsidR="002D525C" w:rsidRPr="00D961C1">
        <w:rPr>
          <w:rFonts w:ascii="Arial" w:hAnsi="Arial" w:cs="Arial"/>
          <w:b/>
          <w:u w:val="single"/>
          <w:lang w:val="en-CA"/>
        </w:rPr>
        <w:t>Time of Your Life Tours</w:t>
      </w:r>
      <w:r w:rsidR="002D525C" w:rsidRPr="00DC7A60">
        <w:rPr>
          <w:rFonts w:ascii="Arial" w:hAnsi="Arial" w:cs="Arial"/>
          <w:lang w:val="en-CA"/>
        </w:rPr>
        <w:t>, and sen</w:t>
      </w:r>
      <w:r>
        <w:rPr>
          <w:rFonts w:ascii="Arial" w:hAnsi="Arial" w:cs="Arial"/>
          <w:lang w:val="en-CA"/>
        </w:rPr>
        <w:t>t</w:t>
      </w:r>
      <w:r w:rsidR="002D525C" w:rsidRPr="00DC7A60">
        <w:rPr>
          <w:rFonts w:ascii="Arial" w:hAnsi="Arial" w:cs="Arial"/>
          <w:lang w:val="en-CA"/>
        </w:rPr>
        <w:t xml:space="preserve"> to 500 Sheppard Ave. East, Suite 203, Toronto ON, M2N 6H7, (416) 22</w:t>
      </w:r>
      <w:r w:rsidR="002D525C">
        <w:rPr>
          <w:rFonts w:ascii="Arial" w:hAnsi="Arial" w:cs="Arial"/>
          <w:lang w:val="en-CA"/>
        </w:rPr>
        <w:t>4-0684. Mention you are a Pineridge Chapter Heritage Club member for any applicable discount</w:t>
      </w:r>
      <w:r w:rsidR="00A24051">
        <w:rPr>
          <w:rFonts w:ascii="Arial" w:hAnsi="Arial" w:cs="Arial"/>
          <w:lang w:val="en-CA"/>
        </w:rPr>
        <w:t xml:space="preserve"> at the time.</w:t>
      </w:r>
    </w:p>
    <w:p w14:paraId="268AB82D" w14:textId="02E3995B" w:rsidR="00CE1B0A" w:rsidRDefault="00CB7EB0" w:rsidP="00CA4FB4">
      <w:pPr>
        <w:rPr>
          <w:rFonts w:ascii="Arial" w:hAnsi="Arial" w:cs="Arial"/>
          <w:b/>
        </w:rPr>
      </w:pPr>
      <w:r>
        <w:rPr>
          <w:rFonts w:ascii="Arial" w:hAnsi="Arial" w:cs="Arial"/>
          <w:b/>
        </w:rPr>
        <w:lastRenderedPageBreak/>
        <w:t>10</w:t>
      </w:r>
    </w:p>
    <w:p w14:paraId="32C85178" w14:textId="77777777" w:rsidR="00C751A0" w:rsidRPr="00CE1B0A" w:rsidRDefault="00C751A0" w:rsidP="00CA4FB4">
      <w:pPr>
        <w:rPr>
          <w:rFonts w:ascii="Arial" w:hAnsi="Arial" w:cs="Arial"/>
          <w:b/>
        </w:rPr>
      </w:pPr>
    </w:p>
    <w:p w14:paraId="49EA2822" w14:textId="77777777" w:rsidR="00E663DE" w:rsidRPr="00787174" w:rsidRDefault="00E663DE" w:rsidP="00E663DE">
      <w:pPr>
        <w:pStyle w:val="BodyText"/>
        <w:shd w:val="clear" w:color="auto" w:fill="FFFFFF" w:themeFill="background1"/>
        <w:ind w:left="720" w:firstLine="720"/>
        <w:jc w:val="center"/>
        <w:rPr>
          <w:rFonts w:ascii="Arial" w:hAnsi="Arial" w:cs="Arial"/>
          <w:sz w:val="24"/>
          <w:u w:val="single"/>
          <w:lang w:val="en-CA"/>
        </w:rPr>
      </w:pPr>
      <w:r w:rsidRPr="00787174">
        <w:rPr>
          <w:rFonts w:ascii="Arial" w:hAnsi="Arial" w:cs="Arial"/>
          <w:b/>
          <w:noProof/>
          <w:sz w:val="24"/>
          <w:u w:val="single"/>
        </w:rPr>
        <w:t>YOUR EXECUTIVE MEMBERSHIP</w:t>
      </w:r>
    </w:p>
    <w:p w14:paraId="37127B64" w14:textId="77777777" w:rsidR="00E663DE" w:rsidRPr="00787174" w:rsidRDefault="001107CC" w:rsidP="00E663DE">
      <w:pPr>
        <w:pStyle w:val="BodyText"/>
        <w:shd w:val="clear" w:color="auto" w:fill="FFFFFF" w:themeFill="background1"/>
        <w:jc w:val="center"/>
        <w:rPr>
          <w:rFonts w:ascii="Arial" w:hAnsi="Arial" w:cs="Arial"/>
          <w:sz w:val="24"/>
          <w:lang w:val="en-CA"/>
        </w:rPr>
      </w:pPr>
      <w:r>
        <w:rPr>
          <w:rFonts w:ascii="Arial" w:hAnsi="Arial" w:cs="Arial"/>
          <w:b/>
          <w:noProof/>
          <w:sz w:val="24"/>
        </w:rPr>
        <mc:AlternateContent>
          <mc:Choice Requires="wps">
            <w:drawing>
              <wp:anchor distT="0" distB="0" distL="114300" distR="114300" simplePos="0" relativeHeight="251694080" behindDoc="0" locked="0" layoutInCell="1" allowOverlap="1" wp14:anchorId="3AFDA407" wp14:editId="2F8A779C">
                <wp:simplePos x="0" y="0"/>
                <wp:positionH relativeFrom="page">
                  <wp:posOffset>1537335</wp:posOffset>
                </wp:positionH>
                <wp:positionV relativeFrom="page">
                  <wp:posOffset>1717040</wp:posOffset>
                </wp:positionV>
                <wp:extent cx="4800600" cy="429260"/>
                <wp:effectExtent l="0" t="0" r="0" b="0"/>
                <wp:wrapNone/>
                <wp:docPr id="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060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A5B0" w14:textId="77777777" w:rsidR="00E663DE" w:rsidRPr="005E062B" w:rsidRDefault="00E663DE" w:rsidP="00E663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9" type="#_x0000_t202" style="position:absolute;left:0;text-align:left;margin-left:121.05pt;margin-top:135.2pt;width:378pt;height:33.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" filled="f" stroked="f">
                <v:path arrowok="t"/>
                <v:textbox inset="0,0,0,0">
                  <w:txbxContent>
                    <w:p w:rsidR="00E663DE" w:rsidRPr="005E062B" w:rsidRDefault="00E663DE" w:rsidP="00E663DE"/>
                  </w:txbxContent>
                </v:textbox>
                <w10:wrap anchorx="page" anchory="page"/>
              </v:shape>
            </w:pict>
          </mc:Fallback>
        </mc:AlternateContent>
      </w:r>
    </w:p>
    <w:p w14:paraId="5B147967" w14:textId="77777777" w:rsidR="00E663DE" w:rsidRPr="00787174" w:rsidRDefault="00E663DE" w:rsidP="00E663DE">
      <w:pPr>
        <w:pStyle w:val="BodyText"/>
        <w:shd w:val="clear" w:color="auto" w:fill="FFFFFF" w:themeFill="background1"/>
        <w:jc w:val="center"/>
        <w:rPr>
          <w:rFonts w:ascii="Arial" w:hAnsi="Arial" w:cs="Arial"/>
          <w:sz w:val="24"/>
          <w:lang w:val="en-CA"/>
        </w:rPr>
      </w:pPr>
      <w:r w:rsidRPr="00787174">
        <w:rPr>
          <w:rFonts w:ascii="Arial" w:hAnsi="Arial" w:cs="Arial"/>
          <w:sz w:val="24"/>
          <w:lang w:val="en-CA"/>
        </w:rPr>
        <w:t>J.P. Leguerrier, Chapter President, Writer-Editor, Newsletter</w:t>
      </w:r>
    </w:p>
    <w:p w14:paraId="3B824899" w14:textId="77777777" w:rsidR="00E663DE" w:rsidRPr="00787174" w:rsidRDefault="00E663DE" w:rsidP="00E663DE">
      <w:pPr>
        <w:pStyle w:val="BodyText"/>
        <w:shd w:val="clear" w:color="auto" w:fill="FFFFFF" w:themeFill="background1"/>
        <w:jc w:val="center"/>
        <w:rPr>
          <w:rFonts w:ascii="Arial" w:hAnsi="Arial" w:cs="Arial"/>
          <w:sz w:val="24"/>
          <w:lang w:val="en-CA"/>
        </w:rPr>
      </w:pPr>
      <w:r w:rsidRPr="00787174">
        <w:rPr>
          <w:rFonts w:ascii="Arial" w:hAnsi="Arial" w:cs="Arial"/>
          <w:sz w:val="24"/>
          <w:lang w:val="en-CA"/>
        </w:rPr>
        <w:t xml:space="preserve">Web Master, Membership Database. </w:t>
      </w:r>
      <w:r w:rsidRPr="00787174">
        <w:rPr>
          <w:rFonts w:ascii="Arial" w:hAnsi="Arial" w:cs="Arial"/>
          <w:i/>
          <w:sz w:val="24"/>
          <w:lang w:val="en-CA"/>
        </w:rPr>
        <w:t>Email: jnglor@rogers.com</w:t>
      </w:r>
    </w:p>
    <w:p w14:paraId="1027E9CE" w14:textId="77777777" w:rsidR="00E663DE" w:rsidRPr="00787174" w:rsidRDefault="00E663DE" w:rsidP="00E663DE">
      <w:pPr>
        <w:pStyle w:val="BodyText"/>
        <w:shd w:val="clear" w:color="auto" w:fill="FFFFFF" w:themeFill="background1"/>
        <w:jc w:val="center"/>
        <w:rPr>
          <w:rFonts w:ascii="Arial" w:hAnsi="Arial" w:cs="Arial"/>
          <w:sz w:val="24"/>
          <w:lang w:val="en-CA"/>
        </w:rPr>
      </w:pPr>
      <w:r w:rsidRPr="00787174">
        <w:rPr>
          <w:rFonts w:ascii="Arial" w:hAnsi="Arial" w:cs="Arial"/>
          <w:sz w:val="24"/>
          <w:lang w:val="en-CA"/>
        </w:rPr>
        <w:t>Debbie Greenwood, Vi</w:t>
      </w:r>
      <w:r w:rsidR="001F4BCF">
        <w:rPr>
          <w:rFonts w:ascii="Arial" w:hAnsi="Arial" w:cs="Arial"/>
          <w:sz w:val="24"/>
          <w:lang w:val="en-CA"/>
        </w:rPr>
        <w:t xml:space="preserve">ce-President, </w:t>
      </w:r>
      <w:r w:rsidRPr="00787174">
        <w:rPr>
          <w:rFonts w:ascii="Arial" w:hAnsi="Arial" w:cs="Arial"/>
          <w:sz w:val="24"/>
          <w:lang w:val="en-CA"/>
        </w:rPr>
        <w:t>Travel Co. Liaison</w:t>
      </w:r>
    </w:p>
    <w:p w14:paraId="66413D9B" w14:textId="77777777" w:rsidR="00E663DE" w:rsidRPr="00787174" w:rsidRDefault="00E663DE" w:rsidP="00E663DE">
      <w:pPr>
        <w:pStyle w:val="BodyText"/>
        <w:shd w:val="clear" w:color="auto" w:fill="FFFFFF" w:themeFill="background1"/>
        <w:jc w:val="center"/>
        <w:rPr>
          <w:rFonts w:ascii="Arial" w:hAnsi="Arial" w:cs="Arial"/>
          <w:sz w:val="24"/>
          <w:lang w:val="en-CA"/>
        </w:rPr>
      </w:pPr>
      <w:r w:rsidRPr="00787174">
        <w:rPr>
          <w:rFonts w:ascii="Arial" w:hAnsi="Arial" w:cs="Arial"/>
          <w:i/>
          <w:sz w:val="24"/>
          <w:lang w:val="en-CA"/>
        </w:rPr>
        <w:t>dagreenwood4@gmail.com</w:t>
      </w:r>
    </w:p>
    <w:p w14:paraId="6FE53EDE" w14:textId="77777777" w:rsidR="00E663DE" w:rsidRPr="00787174" w:rsidRDefault="00E663DE" w:rsidP="00E663DE">
      <w:pPr>
        <w:pStyle w:val="BodyText"/>
        <w:shd w:val="clear" w:color="auto" w:fill="FFFFFF" w:themeFill="background1"/>
        <w:jc w:val="center"/>
        <w:rPr>
          <w:rFonts w:ascii="Arial" w:hAnsi="Arial" w:cs="Arial"/>
          <w:sz w:val="24"/>
          <w:lang w:val="en-CA"/>
        </w:rPr>
      </w:pPr>
      <w:r w:rsidRPr="00787174">
        <w:rPr>
          <w:rFonts w:ascii="Arial" w:hAnsi="Arial" w:cs="Arial"/>
          <w:sz w:val="24"/>
          <w:lang w:val="en-CA"/>
        </w:rPr>
        <w:t>Bernie Snyder, Treasurer, Membership Dues</w:t>
      </w:r>
      <w:r w:rsidR="00E24AB4">
        <w:rPr>
          <w:rFonts w:ascii="Arial" w:hAnsi="Arial" w:cs="Arial"/>
          <w:sz w:val="24"/>
          <w:lang w:val="en-CA"/>
        </w:rPr>
        <w:t>, e-payments</w:t>
      </w:r>
    </w:p>
    <w:p w14:paraId="48A9C980" w14:textId="77777777" w:rsidR="00E663DE" w:rsidRDefault="00E663DE" w:rsidP="00A2478E">
      <w:pPr>
        <w:pStyle w:val="BodyText"/>
        <w:shd w:val="clear" w:color="auto" w:fill="FFFFFF" w:themeFill="background1"/>
        <w:jc w:val="center"/>
        <w:rPr>
          <w:rFonts w:ascii="Arial" w:hAnsi="Arial" w:cs="Arial"/>
          <w:i/>
          <w:sz w:val="24"/>
          <w:lang w:val="en-CA"/>
        </w:rPr>
      </w:pPr>
      <w:r w:rsidRPr="001F4BCF">
        <w:rPr>
          <w:rFonts w:ascii="Arial" w:hAnsi="Arial" w:cs="Arial"/>
          <w:i/>
          <w:color w:val="000000" w:themeColor="text1"/>
          <w:sz w:val="24"/>
          <w:lang w:val="en-CA"/>
        </w:rPr>
        <w:t xml:space="preserve"> </w:t>
      </w:r>
      <w:hyperlink r:id="rId15" w:history="1">
        <w:r w:rsidR="007E102A" w:rsidRPr="001F4BCF">
          <w:rPr>
            <w:rStyle w:val="Hyperlink"/>
            <w:rFonts w:ascii="Arial" w:hAnsi="Arial" w:cs="Arial"/>
            <w:i/>
            <w:color w:val="000000" w:themeColor="text1"/>
            <w:sz w:val="24"/>
            <w:u w:val="none"/>
            <w:lang w:val="en-CA"/>
          </w:rPr>
          <w:t>jobernsnyder@gmail.com</w:t>
        </w:r>
      </w:hyperlink>
    </w:p>
    <w:p w14:paraId="34A42145" w14:textId="77777777" w:rsidR="007E102A" w:rsidRPr="00D85230" w:rsidRDefault="007E102A" w:rsidP="00A2478E">
      <w:pPr>
        <w:pStyle w:val="BodyText"/>
        <w:shd w:val="clear" w:color="auto" w:fill="FFFFFF" w:themeFill="background1"/>
        <w:jc w:val="center"/>
        <w:rPr>
          <w:rFonts w:ascii="Arial" w:hAnsi="Arial" w:cs="Arial"/>
          <w:color w:val="000000" w:themeColor="text1"/>
          <w:sz w:val="24"/>
          <w:lang w:val="en-CA"/>
        </w:rPr>
      </w:pPr>
      <w:r w:rsidRPr="00D85230">
        <w:rPr>
          <w:rFonts w:ascii="Arial" w:hAnsi="Arial" w:cs="Arial"/>
          <w:color w:val="000000" w:themeColor="text1"/>
          <w:sz w:val="24"/>
          <w:lang w:val="en-CA"/>
        </w:rPr>
        <w:t xml:space="preserve">Kenny </w:t>
      </w:r>
      <w:proofErr w:type="spellStart"/>
      <w:r w:rsidRPr="00D85230">
        <w:rPr>
          <w:rFonts w:ascii="Arial" w:hAnsi="Arial" w:cs="Arial"/>
          <w:color w:val="000000" w:themeColor="text1"/>
          <w:sz w:val="24"/>
          <w:lang w:val="en-CA"/>
        </w:rPr>
        <w:t>Dayal</w:t>
      </w:r>
      <w:proofErr w:type="spellEnd"/>
      <w:r w:rsidRPr="00D85230">
        <w:rPr>
          <w:rFonts w:ascii="Arial" w:hAnsi="Arial" w:cs="Arial"/>
          <w:color w:val="000000" w:themeColor="text1"/>
          <w:sz w:val="24"/>
          <w:lang w:val="en-CA"/>
        </w:rPr>
        <w:t xml:space="preserve">, </w:t>
      </w:r>
      <w:r w:rsidR="00657BF6" w:rsidRPr="00D85230">
        <w:rPr>
          <w:rFonts w:ascii="Arial" w:hAnsi="Arial" w:cs="Arial"/>
          <w:color w:val="000000" w:themeColor="text1"/>
          <w:sz w:val="24"/>
          <w:lang w:val="en-CA"/>
        </w:rPr>
        <w:t>Secretary</w:t>
      </w:r>
      <w:r w:rsidR="001F4BCF">
        <w:rPr>
          <w:rFonts w:ascii="Arial" w:hAnsi="Arial" w:cs="Arial"/>
          <w:color w:val="000000" w:themeColor="text1"/>
          <w:sz w:val="24"/>
          <w:lang w:val="en-CA"/>
        </w:rPr>
        <w:t xml:space="preserve">, </w:t>
      </w:r>
      <w:r w:rsidR="001F4BCF" w:rsidRPr="001F4BCF">
        <w:rPr>
          <w:rFonts w:ascii="Arial" w:hAnsi="Arial" w:cs="Arial"/>
          <w:i/>
          <w:color w:val="000000" w:themeColor="text1"/>
          <w:sz w:val="24"/>
          <w:lang w:val="en-CA"/>
        </w:rPr>
        <w:t>kennydayal@gmail.com</w:t>
      </w:r>
    </w:p>
    <w:p w14:paraId="179D31E1" w14:textId="77777777" w:rsidR="001F4BCF" w:rsidRPr="001F4BCF" w:rsidRDefault="00FA6E57" w:rsidP="001F4BCF">
      <w:pPr>
        <w:pStyle w:val="BodyText"/>
        <w:shd w:val="clear" w:color="auto" w:fill="FFFFFF" w:themeFill="background1"/>
        <w:jc w:val="center"/>
        <w:rPr>
          <w:rFonts w:ascii="Arial" w:hAnsi="Arial" w:cs="Arial"/>
          <w:i/>
          <w:sz w:val="24"/>
          <w:lang w:val="en-CA"/>
        </w:rPr>
      </w:pPr>
      <w:r>
        <w:rPr>
          <w:rFonts w:ascii="Arial" w:hAnsi="Arial" w:cs="Arial"/>
          <w:sz w:val="24"/>
          <w:lang w:val="en-CA"/>
        </w:rPr>
        <w:t>Cheryl Leith, Special Events</w:t>
      </w:r>
      <w:r w:rsidR="001F4BCF" w:rsidRPr="001F4BCF">
        <w:rPr>
          <w:rFonts w:ascii="Arial" w:hAnsi="Arial" w:cs="Arial"/>
          <w:sz w:val="24"/>
          <w:lang w:val="en-CA"/>
        </w:rPr>
        <w:t>,</w:t>
      </w:r>
      <w:r w:rsidR="001F4BCF">
        <w:rPr>
          <w:rFonts w:ascii="Arial" w:hAnsi="Arial" w:cs="Arial"/>
          <w:i/>
          <w:sz w:val="24"/>
          <w:lang w:val="en-CA"/>
        </w:rPr>
        <w:t xml:space="preserve"> cherylleith@rogers.com</w:t>
      </w:r>
    </w:p>
    <w:p w14:paraId="048F481A" w14:textId="77777777" w:rsidR="00E663DE" w:rsidRPr="00787174" w:rsidRDefault="00E663DE" w:rsidP="00E663DE">
      <w:pPr>
        <w:pStyle w:val="BodyText"/>
        <w:shd w:val="clear" w:color="auto" w:fill="FFFFFF" w:themeFill="background1"/>
        <w:jc w:val="center"/>
        <w:rPr>
          <w:rFonts w:ascii="Arial" w:hAnsi="Arial" w:cs="Arial"/>
          <w:sz w:val="24"/>
          <w:lang w:val="en-CA"/>
        </w:rPr>
      </w:pPr>
      <w:r w:rsidRPr="00787174">
        <w:rPr>
          <w:rFonts w:ascii="Arial" w:hAnsi="Arial" w:cs="Arial"/>
          <w:sz w:val="24"/>
          <w:lang w:val="en-CA"/>
        </w:rPr>
        <w:t>Les Kimmerer, Past President, Annual Golf Tournament</w:t>
      </w:r>
    </w:p>
    <w:p w14:paraId="07CDCC3D" w14:textId="77777777" w:rsidR="00E663DE" w:rsidRPr="00076611" w:rsidRDefault="00CB7EB0" w:rsidP="00076611">
      <w:pPr>
        <w:pStyle w:val="BodyText"/>
        <w:shd w:val="clear" w:color="auto" w:fill="FFFFFF" w:themeFill="background1"/>
        <w:jc w:val="center"/>
        <w:rPr>
          <w:rFonts w:ascii="Arial" w:hAnsi="Arial" w:cs="Arial"/>
          <w:i/>
          <w:color w:val="000000" w:themeColor="text1"/>
          <w:sz w:val="24"/>
          <w:lang w:val="en-CA"/>
        </w:rPr>
      </w:pPr>
      <w:hyperlink r:id="rId16" w:history="1">
        <w:r w:rsidR="001F4BCF" w:rsidRPr="001F4BCF">
          <w:rPr>
            <w:rStyle w:val="Hyperlink"/>
            <w:rFonts w:ascii="Arial" w:hAnsi="Arial" w:cs="Arial"/>
            <w:i/>
            <w:color w:val="000000" w:themeColor="text1"/>
            <w:sz w:val="24"/>
            <w:u w:val="none"/>
            <w:lang w:val="en-CA"/>
          </w:rPr>
          <w:t>kimmeles@hotmail.com</w:t>
        </w:r>
      </w:hyperlink>
    </w:p>
    <w:p w14:paraId="7D20FBE0" w14:textId="77777777" w:rsidR="00D85230" w:rsidRDefault="00E663DE" w:rsidP="001F4BCF">
      <w:pPr>
        <w:pStyle w:val="BodyText"/>
        <w:shd w:val="clear" w:color="auto" w:fill="FFFFFF" w:themeFill="background1"/>
        <w:jc w:val="center"/>
        <w:rPr>
          <w:rFonts w:ascii="Arial" w:hAnsi="Arial" w:cs="Arial"/>
          <w:sz w:val="24"/>
          <w:lang w:val="en-CA"/>
        </w:rPr>
      </w:pPr>
      <w:r w:rsidRPr="00787174">
        <w:rPr>
          <w:rFonts w:ascii="Arial" w:hAnsi="Arial" w:cs="Arial"/>
          <w:sz w:val="24"/>
          <w:lang w:val="en-CA"/>
        </w:rPr>
        <w:t>Support Staff: G. Mac Donald, J. Snyder</w:t>
      </w:r>
      <w:r w:rsidR="00B830DE">
        <w:rPr>
          <w:rFonts w:ascii="Arial" w:hAnsi="Arial" w:cs="Arial"/>
          <w:sz w:val="24"/>
          <w:lang w:val="en-CA"/>
        </w:rPr>
        <w:t>,</w:t>
      </w:r>
      <w:r w:rsidR="00657B51">
        <w:rPr>
          <w:rFonts w:ascii="Arial" w:hAnsi="Arial" w:cs="Arial"/>
          <w:sz w:val="24"/>
          <w:lang w:val="en-CA"/>
        </w:rPr>
        <w:t xml:space="preserve"> </w:t>
      </w:r>
      <w:r w:rsidR="001F4BCF">
        <w:rPr>
          <w:rFonts w:ascii="Arial" w:hAnsi="Arial" w:cs="Arial"/>
          <w:sz w:val="24"/>
          <w:lang w:val="en-CA"/>
        </w:rPr>
        <w:t>M. Fisher</w:t>
      </w:r>
    </w:p>
    <w:p w14:paraId="756BB7A8" w14:textId="77777777" w:rsidR="00076611" w:rsidRPr="003545C5" w:rsidRDefault="00076611" w:rsidP="001F4BCF">
      <w:pPr>
        <w:pStyle w:val="BodyText"/>
        <w:shd w:val="clear" w:color="auto" w:fill="FFFFFF" w:themeFill="background1"/>
        <w:jc w:val="center"/>
        <w:rPr>
          <w:rFonts w:ascii="Arial" w:hAnsi="Arial" w:cs="Arial"/>
          <w:sz w:val="24"/>
          <w:lang w:val="en-CA"/>
        </w:rPr>
      </w:pPr>
    </w:p>
    <w:p w14:paraId="4071AED4" w14:textId="77777777" w:rsidR="00E663DE" w:rsidRPr="00DC7A60" w:rsidRDefault="00E663DE" w:rsidP="00E663DE">
      <w:pPr>
        <w:rPr>
          <w:rFonts w:ascii="Arial" w:hAnsi="Arial" w:cs="Arial"/>
        </w:rPr>
      </w:pPr>
    </w:p>
    <w:p w14:paraId="644CCC29" w14:textId="77777777" w:rsidR="00E663DE" w:rsidRPr="00CF1B14" w:rsidRDefault="00E663DE" w:rsidP="00E663DE">
      <w:pPr>
        <w:pBdr>
          <w:top w:val="single" w:sz="4" w:space="1" w:color="auto"/>
          <w:left w:val="single" w:sz="4" w:space="4" w:color="auto"/>
          <w:bottom w:val="single" w:sz="4" w:space="1" w:color="auto"/>
          <w:right w:val="single" w:sz="4" w:space="4" w:color="auto"/>
        </w:pBdr>
        <w:jc w:val="center"/>
        <w:rPr>
          <w:rFonts w:ascii="Arial" w:hAnsi="Arial" w:cs="Arial"/>
          <w:b/>
        </w:rPr>
      </w:pPr>
      <w:r w:rsidRPr="00CF1B14">
        <w:rPr>
          <w:rFonts w:ascii="Arial" w:hAnsi="Arial" w:cs="Arial"/>
          <w:b/>
        </w:rPr>
        <w:t>CHANGE OF ADDRESS NOTICE FORM</w:t>
      </w:r>
    </w:p>
    <w:p w14:paraId="7141363B" w14:textId="77777777" w:rsidR="00E663DE" w:rsidRPr="00DC7A60" w:rsidRDefault="00E663DE" w:rsidP="00E663DE">
      <w:pPr>
        <w:pBdr>
          <w:top w:val="single" w:sz="4" w:space="1" w:color="auto"/>
          <w:left w:val="single" w:sz="4" w:space="4" w:color="auto"/>
          <w:bottom w:val="single" w:sz="4" w:space="1" w:color="auto"/>
          <w:right w:val="single" w:sz="4" w:space="4" w:color="auto"/>
        </w:pBdr>
        <w:rPr>
          <w:rFonts w:ascii="Arial" w:hAnsi="Arial" w:cs="Arial"/>
        </w:rPr>
      </w:pPr>
      <w:r w:rsidRPr="00DC7A60">
        <w:rPr>
          <w:rFonts w:ascii="Arial" w:hAnsi="Arial" w:cs="Arial"/>
        </w:rPr>
        <w:t>Name:</w:t>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p>
    <w:p w14:paraId="6DCA6081" w14:textId="77777777" w:rsidR="00E663DE" w:rsidRPr="00DC7A60" w:rsidRDefault="00E663DE" w:rsidP="00E663DE">
      <w:pPr>
        <w:pBdr>
          <w:top w:val="single" w:sz="4" w:space="1" w:color="auto"/>
          <w:left w:val="single" w:sz="4" w:space="4" w:color="auto"/>
          <w:bottom w:val="single" w:sz="4" w:space="1" w:color="auto"/>
          <w:right w:val="single" w:sz="4" w:space="4" w:color="auto"/>
        </w:pBdr>
        <w:rPr>
          <w:rFonts w:ascii="Arial" w:hAnsi="Arial" w:cs="Arial"/>
        </w:rPr>
      </w:pPr>
      <w:r w:rsidRPr="00DC7A60">
        <w:rPr>
          <w:rFonts w:ascii="Arial" w:hAnsi="Arial" w:cs="Arial"/>
        </w:rPr>
        <w:t>Old Address:</w:t>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p>
    <w:p w14:paraId="07E5246F" w14:textId="77777777" w:rsidR="00E663DE" w:rsidRPr="00DC7A60" w:rsidRDefault="00E663DE" w:rsidP="00E663DE">
      <w:pPr>
        <w:pBdr>
          <w:top w:val="single" w:sz="4" w:space="1" w:color="auto"/>
          <w:left w:val="single" w:sz="4" w:space="4" w:color="auto"/>
          <w:bottom w:val="single" w:sz="4" w:space="1" w:color="auto"/>
          <w:right w:val="single" w:sz="4" w:space="4" w:color="auto"/>
        </w:pBdr>
        <w:rPr>
          <w:rFonts w:ascii="Arial" w:hAnsi="Arial" w:cs="Arial"/>
        </w:rPr>
      </w:pPr>
    </w:p>
    <w:p w14:paraId="7CB37BA1" w14:textId="77777777" w:rsidR="00E663DE" w:rsidRPr="00DC7A60" w:rsidRDefault="00E663DE" w:rsidP="00E663DE">
      <w:pPr>
        <w:pBdr>
          <w:top w:val="single" w:sz="4" w:space="1" w:color="auto"/>
          <w:left w:val="single" w:sz="4" w:space="4" w:color="auto"/>
          <w:bottom w:val="single" w:sz="4" w:space="1" w:color="auto"/>
          <w:right w:val="single" w:sz="4" w:space="4" w:color="auto"/>
        </w:pBdr>
        <w:rPr>
          <w:rFonts w:ascii="Arial" w:hAnsi="Arial" w:cs="Arial"/>
        </w:rPr>
      </w:pPr>
      <w:r w:rsidRPr="00DC7A60">
        <w:rPr>
          <w:rFonts w:ascii="Arial" w:hAnsi="Arial" w:cs="Arial"/>
        </w:rPr>
        <w:t>New Address:</w:t>
      </w:r>
    </w:p>
    <w:p w14:paraId="0C9AD05E" w14:textId="77777777" w:rsidR="00E663DE" w:rsidRPr="00DC7A60" w:rsidRDefault="00E663DE" w:rsidP="00E663DE">
      <w:pPr>
        <w:pBdr>
          <w:top w:val="single" w:sz="4" w:space="1" w:color="auto"/>
          <w:left w:val="single" w:sz="4" w:space="4" w:color="auto"/>
          <w:bottom w:val="single" w:sz="4" w:space="1" w:color="auto"/>
          <w:right w:val="single" w:sz="4" w:space="4" w:color="auto"/>
        </w:pBdr>
        <w:rPr>
          <w:rFonts w:ascii="Arial" w:hAnsi="Arial" w:cs="Arial"/>
        </w:rPr>
      </w:pPr>
      <w:r w:rsidRPr="00DC7A60">
        <w:rPr>
          <w:rFonts w:ascii="Arial" w:hAnsi="Arial" w:cs="Arial"/>
        </w:rPr>
        <w:t>Postal Code:</w:t>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p>
    <w:p w14:paraId="2A3869CF" w14:textId="77777777" w:rsidR="00E663DE" w:rsidRPr="00DC7A60" w:rsidRDefault="00E663DE" w:rsidP="00E663DE">
      <w:pPr>
        <w:pBdr>
          <w:top w:val="single" w:sz="4" w:space="1" w:color="auto"/>
          <w:left w:val="single" w:sz="4" w:space="4" w:color="auto"/>
          <w:bottom w:val="single" w:sz="4" w:space="1" w:color="auto"/>
          <w:right w:val="single" w:sz="4" w:space="4" w:color="auto"/>
        </w:pBdr>
        <w:rPr>
          <w:rFonts w:ascii="Arial" w:hAnsi="Arial" w:cs="Arial"/>
        </w:rPr>
      </w:pPr>
      <w:r w:rsidRPr="00DC7A60">
        <w:rPr>
          <w:rFonts w:ascii="Arial" w:hAnsi="Arial" w:cs="Arial"/>
        </w:rPr>
        <w:t>Phone Number:</w:t>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r w:rsidRPr="00DC7A60">
        <w:rPr>
          <w:rFonts w:ascii="Arial" w:hAnsi="Arial" w:cs="Arial"/>
        </w:rPr>
        <w:tab/>
      </w:r>
    </w:p>
    <w:p w14:paraId="514004DD" w14:textId="77777777" w:rsidR="00E663DE" w:rsidRPr="001C3907" w:rsidRDefault="00E663DE" w:rsidP="004923B1">
      <w:pPr>
        <w:widowControl w:val="0"/>
        <w:autoSpaceDE w:val="0"/>
        <w:autoSpaceDN w:val="0"/>
        <w:adjustRightInd w:val="0"/>
        <w:rPr>
          <w:rFonts w:ascii="Arial" w:hAnsi="Arial" w:cs="Arial"/>
        </w:rPr>
      </w:pPr>
    </w:p>
    <w:p w14:paraId="200763E2" w14:textId="77777777" w:rsidR="00E663DE" w:rsidRPr="006B0A0B" w:rsidRDefault="00E663DE" w:rsidP="00E663DE">
      <w:pPr>
        <w:jc w:val="center"/>
        <w:rPr>
          <w:rFonts w:ascii="Arial" w:hAnsi="Arial" w:cs="Arial"/>
          <w:b/>
          <w:u w:val="single"/>
        </w:rPr>
      </w:pPr>
      <w:r w:rsidRPr="006B0A0B">
        <w:rPr>
          <w:rFonts w:ascii="Arial" w:hAnsi="Arial" w:cs="Arial"/>
          <w:b/>
          <w:u w:val="single"/>
        </w:rPr>
        <w:t>MEMBERSHIP</w:t>
      </w:r>
    </w:p>
    <w:p w14:paraId="568FA786" w14:textId="77777777" w:rsidR="00E663DE" w:rsidRDefault="00E663DE" w:rsidP="00E663DE">
      <w:pPr>
        <w:rPr>
          <w:rFonts w:ascii="Arial" w:hAnsi="Arial" w:cs="Arial"/>
          <w:b/>
        </w:rPr>
      </w:pPr>
    </w:p>
    <w:p w14:paraId="601A9206" w14:textId="77777777" w:rsidR="00E663DE" w:rsidRPr="006B0A0B" w:rsidRDefault="00E663DE" w:rsidP="00E663DE">
      <w:pPr>
        <w:rPr>
          <w:rFonts w:ascii="Arial" w:hAnsi="Arial" w:cs="Arial"/>
        </w:rPr>
      </w:pPr>
      <w:r w:rsidRPr="006B0A0B">
        <w:rPr>
          <w:rFonts w:ascii="Arial" w:hAnsi="Arial" w:cs="Arial"/>
        </w:rPr>
        <w:t xml:space="preserve">Membership dues for the following year are due with the last newsletter of the year, in </w:t>
      </w:r>
      <w:r w:rsidRPr="00C14D3F">
        <w:rPr>
          <w:rFonts w:ascii="Arial" w:hAnsi="Arial" w:cs="Arial"/>
          <w:b/>
        </w:rPr>
        <w:t>October</w:t>
      </w:r>
      <w:r w:rsidRPr="006B0A0B">
        <w:rPr>
          <w:rFonts w:ascii="Arial" w:hAnsi="Arial" w:cs="Arial"/>
        </w:rPr>
        <w:t>. Remember: annual dues paid by our members are instrumental in keeping our chapter active.</w:t>
      </w:r>
    </w:p>
    <w:p w14:paraId="7660E1EB" w14:textId="77777777" w:rsidR="00E663DE" w:rsidRPr="006B0A0B" w:rsidRDefault="00E663DE" w:rsidP="00E663DE">
      <w:pPr>
        <w:rPr>
          <w:rFonts w:ascii="Arial" w:hAnsi="Arial" w:cs="Arial"/>
        </w:rPr>
      </w:pPr>
    </w:p>
    <w:p w14:paraId="7DC7EA3B" w14:textId="77777777" w:rsidR="00E663DE" w:rsidRPr="006B0A0B" w:rsidRDefault="000D57B8" w:rsidP="00E663DE">
      <w:pPr>
        <w:rPr>
          <w:rFonts w:ascii="Arial" w:hAnsi="Arial" w:cs="Arial"/>
        </w:rPr>
      </w:pPr>
      <w:r>
        <w:rPr>
          <w:rFonts w:ascii="Arial" w:hAnsi="Arial" w:cs="Arial"/>
        </w:rPr>
        <w:t xml:space="preserve">New members </w:t>
      </w:r>
      <w:r w:rsidR="00D062C7">
        <w:rPr>
          <w:rFonts w:ascii="Arial" w:hAnsi="Arial" w:cs="Arial"/>
        </w:rPr>
        <w:t xml:space="preserve">applying </w:t>
      </w:r>
      <w:r>
        <w:rPr>
          <w:rFonts w:ascii="Arial" w:hAnsi="Arial" w:cs="Arial"/>
        </w:rPr>
        <w:t xml:space="preserve">to the Heritage Club </w:t>
      </w:r>
      <w:r w:rsidR="00E663DE" w:rsidRPr="006B0A0B">
        <w:rPr>
          <w:rFonts w:ascii="Arial" w:hAnsi="Arial" w:cs="Arial"/>
        </w:rPr>
        <w:t xml:space="preserve">will receive our </w:t>
      </w:r>
      <w:r>
        <w:rPr>
          <w:rFonts w:ascii="Arial" w:hAnsi="Arial" w:cs="Arial"/>
        </w:rPr>
        <w:t xml:space="preserve">Chapter’s </w:t>
      </w:r>
      <w:r w:rsidR="00E663DE" w:rsidRPr="006B0A0B">
        <w:rPr>
          <w:rFonts w:ascii="Arial" w:hAnsi="Arial" w:cs="Arial"/>
        </w:rPr>
        <w:t>newsletter</w:t>
      </w:r>
      <w:r>
        <w:rPr>
          <w:rFonts w:ascii="Arial" w:hAnsi="Arial" w:cs="Arial"/>
        </w:rPr>
        <w:t>s</w:t>
      </w:r>
      <w:r w:rsidR="00E663DE" w:rsidRPr="006B0A0B">
        <w:rPr>
          <w:rFonts w:ascii="Arial" w:hAnsi="Arial" w:cs="Arial"/>
        </w:rPr>
        <w:t xml:space="preserve"> in the current year of </w:t>
      </w:r>
      <w:r>
        <w:rPr>
          <w:rFonts w:ascii="Arial" w:hAnsi="Arial" w:cs="Arial"/>
        </w:rPr>
        <w:t xml:space="preserve">their </w:t>
      </w:r>
      <w:r w:rsidR="00E663DE" w:rsidRPr="006B0A0B">
        <w:rPr>
          <w:rFonts w:ascii="Arial" w:hAnsi="Arial" w:cs="Arial"/>
        </w:rPr>
        <w:t>retirement</w:t>
      </w:r>
      <w:r w:rsidR="00657B51">
        <w:rPr>
          <w:rFonts w:ascii="Arial" w:hAnsi="Arial" w:cs="Arial"/>
        </w:rPr>
        <w:t xml:space="preserve"> </w:t>
      </w:r>
      <w:r w:rsidR="00D062C7">
        <w:rPr>
          <w:rFonts w:ascii="Arial" w:hAnsi="Arial" w:cs="Arial"/>
        </w:rPr>
        <w:t>and/</w:t>
      </w:r>
      <w:r>
        <w:rPr>
          <w:rFonts w:ascii="Arial" w:hAnsi="Arial" w:cs="Arial"/>
        </w:rPr>
        <w:t>or having achieved 25 years of service</w:t>
      </w:r>
      <w:r w:rsidR="00E663DE" w:rsidRPr="006B0A0B">
        <w:rPr>
          <w:rFonts w:ascii="Arial" w:hAnsi="Arial" w:cs="Arial"/>
        </w:rPr>
        <w:t xml:space="preserve">; after that, they need to signify their intent to join </w:t>
      </w:r>
      <w:r>
        <w:rPr>
          <w:rFonts w:ascii="Arial" w:hAnsi="Arial" w:cs="Arial"/>
        </w:rPr>
        <w:t xml:space="preserve">our Chapter </w:t>
      </w:r>
      <w:r w:rsidR="00E663DE" w:rsidRPr="006B0A0B">
        <w:rPr>
          <w:rFonts w:ascii="Arial" w:hAnsi="Arial" w:cs="Arial"/>
        </w:rPr>
        <w:t xml:space="preserve">by paying dues to </w:t>
      </w:r>
      <w:r>
        <w:rPr>
          <w:rFonts w:ascii="Arial" w:hAnsi="Arial" w:cs="Arial"/>
        </w:rPr>
        <w:t xml:space="preserve">the </w:t>
      </w:r>
      <w:r w:rsidR="00E663DE" w:rsidRPr="006B0A0B">
        <w:rPr>
          <w:rFonts w:ascii="Arial" w:hAnsi="Arial" w:cs="Arial"/>
        </w:rPr>
        <w:t>Pineridge Chapter</w:t>
      </w:r>
      <w:r>
        <w:rPr>
          <w:rFonts w:ascii="Arial" w:hAnsi="Arial" w:cs="Arial"/>
        </w:rPr>
        <w:t>,</w:t>
      </w:r>
      <w:r w:rsidR="00E663DE" w:rsidRPr="006B0A0B">
        <w:rPr>
          <w:rFonts w:ascii="Arial" w:hAnsi="Arial" w:cs="Arial"/>
        </w:rPr>
        <w:t xml:space="preserve"> in order to continue receiving our communications.</w:t>
      </w:r>
    </w:p>
    <w:p w14:paraId="7971CEFE" w14:textId="77777777" w:rsidR="00E663DE" w:rsidRPr="006B0A0B" w:rsidRDefault="00E663DE" w:rsidP="00E663DE">
      <w:pPr>
        <w:rPr>
          <w:rFonts w:ascii="Arial" w:hAnsi="Arial" w:cs="Arial"/>
        </w:rPr>
      </w:pPr>
    </w:p>
    <w:p w14:paraId="1E1EE654" w14:textId="77777777" w:rsidR="00435779" w:rsidRPr="00C751A0" w:rsidRDefault="00E663DE" w:rsidP="00BE6965">
      <w:pPr>
        <w:rPr>
          <w:rFonts w:ascii="Arial" w:hAnsi="Arial" w:cs="Arial"/>
        </w:rPr>
      </w:pPr>
      <w:r w:rsidRPr="006B0A0B">
        <w:rPr>
          <w:rFonts w:ascii="Arial" w:hAnsi="Arial" w:cs="Arial"/>
        </w:rPr>
        <w:t xml:space="preserve">Our membership year runs from </w:t>
      </w:r>
      <w:r w:rsidRPr="006B0A0B">
        <w:rPr>
          <w:rFonts w:ascii="Arial" w:hAnsi="Arial" w:cs="Arial"/>
          <w:b/>
        </w:rPr>
        <w:t xml:space="preserve">January to December </w:t>
      </w:r>
      <w:r w:rsidRPr="006B0A0B">
        <w:rPr>
          <w:rFonts w:ascii="Arial" w:hAnsi="Arial" w:cs="Arial"/>
        </w:rPr>
        <w:t>and costs only $10 per member, or $20 per couple. If you are no longer mobile, but still wan</w:t>
      </w:r>
      <w:r>
        <w:rPr>
          <w:rFonts w:ascii="Arial" w:hAnsi="Arial" w:cs="Arial"/>
          <w:b/>
        </w:rPr>
        <w:t xml:space="preserve">t </w:t>
      </w:r>
      <w:r w:rsidRPr="006B0A0B">
        <w:rPr>
          <w:rFonts w:ascii="Arial" w:hAnsi="Arial" w:cs="Arial"/>
        </w:rPr>
        <w:t>to</w:t>
      </w:r>
      <w:r w:rsidR="00657B51">
        <w:rPr>
          <w:rFonts w:ascii="Arial" w:hAnsi="Arial" w:cs="Arial"/>
        </w:rPr>
        <w:t xml:space="preserve"> </w:t>
      </w:r>
      <w:r w:rsidRPr="006B0A0B">
        <w:rPr>
          <w:rFonts w:ascii="Arial" w:hAnsi="Arial" w:cs="Arial"/>
        </w:rPr>
        <w:t>keep in touch by receiving only the newsletter, the cost is $5.</w:t>
      </w:r>
    </w:p>
    <w:p w14:paraId="2276E854" w14:textId="4E640C5C" w:rsidR="00827334" w:rsidRDefault="006303BF" w:rsidP="00BE6965">
      <w:pPr>
        <w:rPr>
          <w:rFonts w:ascii="Arial" w:hAnsi="Arial" w:cs="Arial"/>
          <w:b/>
        </w:rPr>
      </w:pPr>
      <w:r>
        <w:rPr>
          <w:rFonts w:ascii="Arial" w:hAnsi="Arial" w:cs="Arial"/>
          <w:b/>
        </w:rPr>
        <w:lastRenderedPageBreak/>
        <w:t>1</w:t>
      </w:r>
      <w:r w:rsidR="00CB7EB0">
        <w:rPr>
          <w:rFonts w:ascii="Arial" w:hAnsi="Arial" w:cs="Arial"/>
          <w:b/>
        </w:rPr>
        <w:t>1</w:t>
      </w:r>
    </w:p>
    <w:p w14:paraId="46BBA0C1" w14:textId="77777777" w:rsidR="003B1F79" w:rsidRPr="00BE6965" w:rsidRDefault="003B1F79" w:rsidP="00BE6965">
      <w:pPr>
        <w:rPr>
          <w:rFonts w:ascii="Arial" w:hAnsi="Arial" w:cs="Arial"/>
        </w:rPr>
      </w:pPr>
    </w:p>
    <w:p w14:paraId="2712D578" w14:textId="77777777" w:rsidR="00E663DE" w:rsidRPr="00CF1B14" w:rsidRDefault="00E663DE"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rPr>
      </w:pPr>
      <w:r w:rsidRPr="00CF1B14">
        <w:rPr>
          <w:rFonts w:ascii="Arial" w:hAnsi="Arial" w:cs="Arial"/>
          <w:b/>
        </w:rPr>
        <w:t>MEMBERSHIP DUES RENEWAL SLIP</w:t>
      </w:r>
    </w:p>
    <w:p w14:paraId="18942FC4" w14:textId="77777777" w:rsidR="00CF1B14" w:rsidRDefault="00CF1B14"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rPr>
      </w:pPr>
    </w:p>
    <w:p w14:paraId="07F93D83" w14:textId="77777777" w:rsidR="004C4E16" w:rsidRDefault="003B1F79"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Name</w:t>
      </w:r>
      <w:r w:rsidR="00CF1B14" w:rsidRPr="00CF1B14">
        <w:rPr>
          <w:rFonts w:ascii="Arial" w:hAnsi="Arial" w:cs="Arial"/>
        </w:rPr>
        <w:t>:</w:t>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p>
    <w:p w14:paraId="7FB96CC1" w14:textId="77777777" w:rsidR="00E663DE" w:rsidRPr="00CF1B14" w:rsidRDefault="004C4E16"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Name of spouse (if applying as a couple):</w:t>
      </w:r>
    </w:p>
    <w:p w14:paraId="078E21BA" w14:textId="77777777" w:rsidR="00E663DE" w:rsidRPr="00CF1B14" w:rsidRDefault="00E663DE"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p>
    <w:p w14:paraId="72B0888D" w14:textId="77777777" w:rsidR="00E663DE" w:rsidRPr="00CF1B14" w:rsidRDefault="003B1F79"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Address</w:t>
      </w:r>
      <w:r w:rsidR="00E663DE" w:rsidRPr="00CF1B14">
        <w:rPr>
          <w:rFonts w:ascii="Arial" w:hAnsi="Arial" w:cs="Arial"/>
        </w:rPr>
        <w:t>:</w:t>
      </w:r>
    </w:p>
    <w:p w14:paraId="79737AF6" w14:textId="77777777" w:rsidR="008D0DD8" w:rsidRPr="00CF1B14" w:rsidRDefault="008D0DD8"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p>
    <w:p w14:paraId="5E412561" w14:textId="77777777" w:rsidR="00E663DE" w:rsidRPr="00CF1B14" w:rsidRDefault="003B1F79"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City</w:t>
      </w:r>
      <w:r w:rsidR="00CF1B14" w:rsidRPr="00CF1B14">
        <w:rPr>
          <w:rFonts w:ascii="Arial" w:hAnsi="Arial" w:cs="Arial"/>
        </w:rPr>
        <w:t>:</w:t>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r w:rsidR="00CF1B14" w:rsidRPr="00CF1B14">
        <w:rPr>
          <w:rFonts w:ascii="Arial" w:hAnsi="Arial" w:cs="Arial"/>
        </w:rPr>
        <w:tab/>
      </w:r>
      <w:r>
        <w:rPr>
          <w:rFonts w:ascii="Arial" w:hAnsi="Arial" w:cs="Arial"/>
        </w:rPr>
        <w:t>Postal Code</w:t>
      </w:r>
      <w:r w:rsidR="00E663DE" w:rsidRPr="00CF1B14">
        <w:rPr>
          <w:rFonts w:ascii="Arial" w:hAnsi="Arial" w:cs="Arial"/>
        </w:rPr>
        <w:t>:</w:t>
      </w:r>
    </w:p>
    <w:p w14:paraId="0443D761" w14:textId="77777777" w:rsidR="00E663DE" w:rsidRPr="00CF1B14" w:rsidRDefault="00E663DE"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p>
    <w:p w14:paraId="39AA4F3F" w14:textId="77777777" w:rsidR="00E663DE" w:rsidRPr="00CF1B14" w:rsidRDefault="003B1F79"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Phone Number</w:t>
      </w:r>
      <w:r w:rsidR="00E663DE" w:rsidRPr="00CF1B14">
        <w:rPr>
          <w:rFonts w:ascii="Arial" w:hAnsi="Arial" w:cs="Arial"/>
        </w:rPr>
        <w:t>:</w:t>
      </w:r>
    </w:p>
    <w:p w14:paraId="55AF07C4" w14:textId="77777777" w:rsidR="008D0DD8" w:rsidRPr="00CF1B14" w:rsidRDefault="003B1F79"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Email</w:t>
      </w:r>
      <w:r w:rsidR="008D0DD8" w:rsidRPr="00CF1B14">
        <w:rPr>
          <w:rFonts w:ascii="Arial" w:hAnsi="Arial" w:cs="Arial"/>
        </w:rPr>
        <w:t xml:space="preserve"> </w:t>
      </w:r>
      <w:r w:rsidR="008364F9">
        <w:rPr>
          <w:rFonts w:ascii="Arial" w:hAnsi="Arial" w:cs="Arial"/>
        </w:rPr>
        <w:t>address: (</w:t>
      </w:r>
      <w:r w:rsidR="008D0DD8" w:rsidRPr="00CF1B14">
        <w:rPr>
          <w:rFonts w:ascii="Arial" w:hAnsi="Arial" w:cs="Arial"/>
        </w:rPr>
        <w:t>optional):</w:t>
      </w:r>
    </w:p>
    <w:p w14:paraId="36C9C8EA" w14:textId="77777777" w:rsidR="00E663DE" w:rsidRPr="00CF1B14" w:rsidRDefault="00E663DE"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p>
    <w:p w14:paraId="762D8342" w14:textId="77777777" w:rsidR="00E663DE" w:rsidRPr="00CF1B14" w:rsidRDefault="003B1F79"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Renewal for </w:t>
      </w:r>
      <w:proofErr w:type="gramStart"/>
      <w:r>
        <w:rPr>
          <w:rFonts w:ascii="Arial" w:hAnsi="Arial" w:cs="Arial"/>
        </w:rPr>
        <w:t>Self</w:t>
      </w:r>
      <w:r w:rsidR="00E663DE" w:rsidRPr="00CF1B14">
        <w:rPr>
          <w:rFonts w:ascii="Arial" w:hAnsi="Arial" w:cs="Arial"/>
        </w:rPr>
        <w:t>:</w:t>
      </w:r>
      <w:r>
        <w:rPr>
          <w:rFonts w:ascii="Arial" w:hAnsi="Arial" w:cs="Arial"/>
        </w:rPr>
        <w:t>_</w:t>
      </w:r>
      <w:proofErr w:type="gramEnd"/>
      <w:r>
        <w:rPr>
          <w:rFonts w:ascii="Arial" w:hAnsi="Arial" w:cs="Arial"/>
        </w:rPr>
        <w:t>___   Couple</w:t>
      </w:r>
      <w:r w:rsidR="00E663DE" w:rsidRPr="00CF1B14">
        <w:rPr>
          <w:rFonts w:ascii="Arial" w:hAnsi="Arial" w:cs="Arial"/>
        </w:rPr>
        <w:t>:</w:t>
      </w:r>
      <w:r w:rsidR="00CF1B14">
        <w:rPr>
          <w:rFonts w:ascii="Arial" w:hAnsi="Arial" w:cs="Arial"/>
        </w:rPr>
        <w:t xml:space="preserve"> ____</w:t>
      </w:r>
      <w:r w:rsidR="00AD1BD8">
        <w:rPr>
          <w:rFonts w:ascii="Arial" w:hAnsi="Arial" w:cs="Arial"/>
        </w:rPr>
        <w:tab/>
      </w:r>
      <w:r w:rsidR="00AD1BD8">
        <w:rPr>
          <w:rFonts w:ascii="Arial" w:hAnsi="Arial" w:cs="Arial"/>
        </w:rPr>
        <w:tab/>
      </w:r>
      <w:r>
        <w:rPr>
          <w:rFonts w:ascii="Arial" w:hAnsi="Arial" w:cs="Arial"/>
        </w:rPr>
        <w:t>Amount Enclosed</w:t>
      </w:r>
      <w:r w:rsidR="00E663DE" w:rsidRPr="00CF1B14">
        <w:rPr>
          <w:rFonts w:ascii="Arial" w:hAnsi="Arial" w:cs="Arial"/>
        </w:rPr>
        <w:t>:</w:t>
      </w:r>
      <w:r w:rsidR="00FC023B">
        <w:rPr>
          <w:rFonts w:ascii="Arial" w:hAnsi="Arial" w:cs="Arial"/>
        </w:rPr>
        <w:t>$</w:t>
      </w:r>
      <w:r w:rsidR="00E663DE" w:rsidRPr="00CF1B14">
        <w:rPr>
          <w:rFonts w:ascii="Arial" w:hAnsi="Arial" w:cs="Arial"/>
        </w:rPr>
        <w:t>_____</w:t>
      </w:r>
    </w:p>
    <w:p w14:paraId="4B117B67" w14:textId="77777777" w:rsidR="002F20D9" w:rsidRDefault="002F20D9"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p>
    <w:p w14:paraId="78B80524" w14:textId="77777777" w:rsidR="00E663DE" w:rsidRPr="00CF1B14" w:rsidRDefault="00E663DE"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CF1B14">
        <w:rPr>
          <w:rFonts w:ascii="Arial" w:hAnsi="Arial" w:cs="Arial"/>
        </w:rPr>
        <w:t xml:space="preserve">Is this a </w:t>
      </w:r>
      <w:proofErr w:type="gramStart"/>
      <w:r w:rsidRPr="00CF1B14">
        <w:rPr>
          <w:rFonts w:ascii="Arial" w:hAnsi="Arial" w:cs="Arial"/>
        </w:rPr>
        <w:t>Renewal:</w:t>
      </w:r>
      <w:r w:rsidR="003B1F79">
        <w:rPr>
          <w:rFonts w:ascii="Arial" w:hAnsi="Arial" w:cs="Arial"/>
        </w:rPr>
        <w:t>_</w:t>
      </w:r>
      <w:proofErr w:type="gramEnd"/>
      <w:r w:rsidR="003B1F79">
        <w:rPr>
          <w:rFonts w:ascii="Arial" w:hAnsi="Arial" w:cs="Arial"/>
        </w:rPr>
        <w:t>____</w:t>
      </w:r>
      <w:r w:rsidR="003B1F79">
        <w:rPr>
          <w:rFonts w:ascii="Arial" w:hAnsi="Arial" w:cs="Arial"/>
        </w:rPr>
        <w:tab/>
      </w:r>
      <w:r w:rsidR="003B1F79">
        <w:rPr>
          <w:rFonts w:ascii="Arial" w:hAnsi="Arial" w:cs="Arial"/>
        </w:rPr>
        <w:tab/>
        <w:t>or</w:t>
      </w:r>
      <w:r w:rsidR="00AD1BD8">
        <w:rPr>
          <w:rFonts w:ascii="Arial" w:hAnsi="Arial" w:cs="Arial"/>
        </w:rPr>
        <w:tab/>
      </w:r>
      <w:r w:rsidR="00AD1BD8">
        <w:rPr>
          <w:rFonts w:ascii="Arial" w:hAnsi="Arial" w:cs="Arial"/>
        </w:rPr>
        <w:tab/>
        <w:t xml:space="preserve">a New </w:t>
      </w:r>
      <w:r w:rsidRPr="00CF1B14">
        <w:rPr>
          <w:rFonts w:ascii="Arial" w:hAnsi="Arial" w:cs="Arial"/>
        </w:rPr>
        <w:t>Membership:_____</w:t>
      </w:r>
    </w:p>
    <w:p w14:paraId="46AA3767" w14:textId="77777777" w:rsidR="00E663DE" w:rsidRPr="00CF1B14" w:rsidRDefault="00E663DE"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p>
    <w:p w14:paraId="0B1C580B" w14:textId="77777777" w:rsidR="00E663DE" w:rsidRPr="00CF1B14" w:rsidRDefault="002F20D9"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8364F9">
        <w:rPr>
          <w:rFonts w:ascii="Arial" w:hAnsi="Arial" w:cs="Arial"/>
          <w:b/>
          <w:bCs/>
        </w:rPr>
        <w:t>Volunteering</w:t>
      </w:r>
      <w:r>
        <w:rPr>
          <w:rFonts w:ascii="Arial" w:hAnsi="Arial" w:cs="Arial"/>
        </w:rPr>
        <w:t xml:space="preserve"> (see below)</w:t>
      </w:r>
    </w:p>
    <w:p w14:paraId="596A4781" w14:textId="77777777" w:rsidR="00E663DE" w:rsidRPr="00CF1B14" w:rsidRDefault="00657B51" w:rsidP="00CF1B1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 xml:space="preserve">Do you do volunteer </w:t>
      </w:r>
      <w:proofErr w:type="gramStart"/>
      <w:r>
        <w:rPr>
          <w:rFonts w:ascii="Arial" w:hAnsi="Arial" w:cs="Arial"/>
        </w:rPr>
        <w:t>w</w:t>
      </w:r>
      <w:r w:rsidR="00E663DE" w:rsidRPr="00CF1B14">
        <w:rPr>
          <w:rFonts w:ascii="Arial" w:hAnsi="Arial" w:cs="Arial"/>
        </w:rPr>
        <w:t>ork:_</w:t>
      </w:r>
      <w:proofErr w:type="gramEnd"/>
      <w:r w:rsidR="00E663DE" w:rsidRPr="00CF1B14">
        <w:rPr>
          <w:rFonts w:ascii="Arial" w:hAnsi="Arial" w:cs="Arial"/>
        </w:rPr>
        <w:t xml:space="preserve">____ </w:t>
      </w:r>
      <w:r w:rsidR="00E663DE" w:rsidRPr="00CF1B14">
        <w:rPr>
          <w:rFonts w:ascii="Arial" w:hAnsi="Arial" w:cs="Arial"/>
        </w:rPr>
        <w:tab/>
      </w:r>
      <w:r w:rsidR="00E663DE" w:rsidRPr="00CF1B14">
        <w:rPr>
          <w:rFonts w:ascii="Arial" w:hAnsi="Arial" w:cs="Arial"/>
        </w:rPr>
        <w:tab/>
      </w:r>
      <w:r w:rsidR="00E663DE" w:rsidRPr="00CF1B14">
        <w:rPr>
          <w:rFonts w:ascii="Arial" w:hAnsi="Arial" w:cs="Arial"/>
        </w:rPr>
        <w:tab/>
        <w:t>Hours per month:_____</w:t>
      </w:r>
    </w:p>
    <w:p w14:paraId="5D4611D4" w14:textId="77777777" w:rsidR="00E663DE" w:rsidRPr="00CF1B14" w:rsidRDefault="00E663DE" w:rsidP="00854C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sidRPr="00CF1B14">
        <w:rPr>
          <w:rFonts w:ascii="Arial" w:hAnsi="Arial" w:cs="Arial"/>
        </w:rPr>
        <w:t>Name of Organization:</w:t>
      </w:r>
    </w:p>
    <w:p w14:paraId="6426D66B" w14:textId="77777777" w:rsidR="00E663DE" w:rsidRDefault="00E663DE" w:rsidP="00E663DE">
      <w:pPr>
        <w:widowControl w:val="0"/>
        <w:autoSpaceDE w:val="0"/>
        <w:autoSpaceDN w:val="0"/>
        <w:adjustRightInd w:val="0"/>
        <w:rPr>
          <w:rFonts w:ascii="Arial" w:hAnsi="Arial" w:cs="Arial"/>
          <w:b/>
        </w:rPr>
      </w:pPr>
    </w:p>
    <w:p w14:paraId="40FCAFFF" w14:textId="77777777" w:rsidR="00E24AB4" w:rsidRDefault="001107CC" w:rsidP="00E24AB4">
      <w:pPr>
        <w:widowControl w:val="0"/>
        <w:autoSpaceDE w:val="0"/>
        <w:autoSpaceDN w:val="0"/>
        <w:adjustRightInd w:val="0"/>
        <w:rPr>
          <w:rFonts w:ascii="Arial" w:hAnsi="Arial" w:cs="Arial"/>
          <w:lang w:val="en-CA"/>
        </w:rPr>
      </w:pPr>
      <w:r>
        <w:rPr>
          <w:rFonts w:ascii="Arial" w:hAnsi="Arial" w:cs="Arial"/>
          <w:noProof/>
        </w:rPr>
        <mc:AlternateContent>
          <mc:Choice Requires="wps">
            <w:drawing>
              <wp:anchor distT="0" distB="0" distL="114300" distR="114300" simplePos="0" relativeHeight="251696128" behindDoc="0" locked="0" layoutInCell="1" allowOverlap="1" wp14:anchorId="6E1B780E" wp14:editId="2ED9AFDE">
                <wp:simplePos x="0" y="0"/>
                <wp:positionH relativeFrom="page">
                  <wp:posOffset>-340995</wp:posOffset>
                </wp:positionH>
                <wp:positionV relativeFrom="page">
                  <wp:posOffset>7886700</wp:posOffset>
                </wp:positionV>
                <wp:extent cx="144780" cy="125666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645C" w14:textId="77777777" w:rsidR="00E24AB4" w:rsidRPr="00351560" w:rsidRDefault="00E24AB4" w:rsidP="00E24AB4">
                            <w:pPr>
                              <w:rPr>
                                <w:sz w:val="16"/>
                                <w:szCs w:val="16"/>
                              </w:rPr>
                            </w:pPr>
                          </w:p>
                        </w:txbxContent>
                      </wps:txbx>
                      <wps:bodyPr rot="0" vert="horz" wrap="non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26.85pt;margin-top:621pt;width:11.4pt;height:98.95pt;z-index:2516961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" filled="f" stroked="f">
                <v:path arrowok="t"/>
                <v:textbox inset="0,0,,0">
                  <w:txbxContent>
                    <w:p w:rsidR="00E24AB4" w:rsidRPr="00351560" w:rsidRDefault="00E24AB4" w:rsidP="00E24AB4">
                      <w:pPr>
                        <w:rPr>
                          <w:sz w:val="16"/>
                          <w:szCs w:val="16"/>
                        </w:rPr>
                      </w:pPr>
                    </w:p>
                  </w:txbxContent>
                </v:textbox>
                <w10:wrap anchorx="page" anchory="page"/>
              </v:shape>
            </w:pict>
          </mc:Fallback>
        </mc:AlternateContent>
      </w:r>
      <w:r w:rsidR="00E24AB4" w:rsidRPr="00DC7A60">
        <w:rPr>
          <w:rFonts w:ascii="Arial" w:hAnsi="Arial" w:cs="Arial"/>
        </w:rPr>
        <w:t xml:space="preserve">Send </w:t>
      </w:r>
      <w:r w:rsidR="00E24AB4">
        <w:rPr>
          <w:rFonts w:ascii="Arial" w:hAnsi="Arial" w:cs="Arial"/>
        </w:rPr>
        <w:t xml:space="preserve">the </w:t>
      </w:r>
      <w:r w:rsidR="00E24AB4" w:rsidRPr="00DC7A60">
        <w:rPr>
          <w:rFonts w:ascii="Arial" w:hAnsi="Arial" w:cs="Arial"/>
        </w:rPr>
        <w:t xml:space="preserve">completed </w:t>
      </w:r>
      <w:r w:rsidR="00E24AB4">
        <w:rPr>
          <w:rFonts w:ascii="Arial" w:hAnsi="Arial" w:cs="Arial"/>
        </w:rPr>
        <w:t>above form</w:t>
      </w:r>
      <w:r w:rsidR="00E24AB4" w:rsidRPr="00DC7A60">
        <w:rPr>
          <w:rFonts w:ascii="Arial" w:hAnsi="Arial" w:cs="Arial"/>
        </w:rPr>
        <w:t xml:space="preserve"> and information to:</w:t>
      </w:r>
      <w:r w:rsidR="00657B51">
        <w:rPr>
          <w:rFonts w:ascii="Arial" w:hAnsi="Arial" w:cs="Arial"/>
        </w:rPr>
        <w:t xml:space="preserve"> </w:t>
      </w:r>
      <w:r w:rsidR="00E24AB4" w:rsidRPr="00DC7A60">
        <w:rPr>
          <w:rFonts w:ascii="Arial" w:eastAsia="Times" w:hAnsi="Arial" w:cs="Arial"/>
          <w:color w:val="auto"/>
          <w:lang w:eastAsia="en-CA"/>
        </w:rPr>
        <w:t xml:space="preserve">Pineridge Heritage Club, 629 Markham Rd., PO Box 90593, Scarborough ON, M1H 3G7. </w:t>
      </w:r>
      <w:r w:rsidR="00E24AB4" w:rsidRPr="00DC7A60">
        <w:rPr>
          <w:rFonts w:ascii="Arial" w:hAnsi="Arial" w:cs="Arial"/>
          <w:lang w:val="en-CA"/>
        </w:rPr>
        <w:t xml:space="preserve">You may also phone our Treasurer, Bernie: (416) 439-9505. </w:t>
      </w:r>
      <w:r w:rsidR="00E24AB4" w:rsidRPr="00D961C1">
        <w:rPr>
          <w:rFonts w:ascii="Arial" w:hAnsi="Arial" w:cs="Arial"/>
          <w:b/>
          <w:lang w:val="en-CA"/>
        </w:rPr>
        <w:t>Cheques for luncheons and</w:t>
      </w:r>
      <w:r w:rsidR="00657B51">
        <w:rPr>
          <w:rFonts w:ascii="Arial" w:hAnsi="Arial" w:cs="Arial"/>
          <w:b/>
          <w:lang w:val="en-CA"/>
        </w:rPr>
        <w:t xml:space="preserve"> </w:t>
      </w:r>
      <w:r w:rsidR="00E24AB4" w:rsidRPr="00D961C1">
        <w:rPr>
          <w:rFonts w:ascii="Arial" w:hAnsi="Arial" w:cs="Arial"/>
          <w:b/>
          <w:lang w:val="en-CA"/>
        </w:rPr>
        <w:t>membership dues</w:t>
      </w:r>
      <w:r w:rsidR="00E24AB4" w:rsidRPr="00DC7A60">
        <w:rPr>
          <w:rFonts w:ascii="Arial" w:hAnsi="Arial" w:cs="Arial"/>
          <w:lang w:val="en-CA"/>
        </w:rPr>
        <w:t xml:space="preserve"> should be made out to </w:t>
      </w:r>
      <w:r w:rsidR="00E24AB4">
        <w:rPr>
          <w:rFonts w:ascii="Arial" w:hAnsi="Arial" w:cs="Arial"/>
          <w:b/>
          <w:u w:val="single"/>
          <w:lang w:val="en-CA"/>
        </w:rPr>
        <w:t>PINERIDGE HERITAGE CLUB.</w:t>
      </w:r>
    </w:p>
    <w:p w14:paraId="38F89D68" w14:textId="77777777" w:rsidR="00E24AB4" w:rsidRDefault="00E24AB4" w:rsidP="007227D6">
      <w:pPr>
        <w:pStyle w:val="BodyText"/>
        <w:spacing w:line="240" w:lineRule="exact"/>
        <w:rPr>
          <w:rFonts w:ascii="Arial" w:hAnsi="Arial" w:cs="Arial"/>
          <w:b/>
          <w:sz w:val="24"/>
          <w:u w:val="single"/>
          <w:lang w:val="en-CA"/>
        </w:rPr>
      </w:pPr>
    </w:p>
    <w:p w14:paraId="34BB7B78" w14:textId="77777777" w:rsidR="007227D6" w:rsidRPr="00E604D8" w:rsidRDefault="007227D6" w:rsidP="007227D6">
      <w:pPr>
        <w:pStyle w:val="BodyText"/>
        <w:spacing w:line="240" w:lineRule="exact"/>
        <w:rPr>
          <w:rFonts w:ascii="Arial" w:hAnsi="Arial" w:cs="Arial"/>
          <w:b/>
          <w:sz w:val="24"/>
          <w:u w:val="single"/>
          <w:lang w:val="en-CA"/>
        </w:rPr>
      </w:pPr>
      <w:r w:rsidRPr="00E604D8">
        <w:rPr>
          <w:rFonts w:ascii="Arial" w:hAnsi="Arial" w:cs="Arial"/>
          <w:b/>
          <w:sz w:val="24"/>
          <w:u w:val="single"/>
          <w:lang w:val="en-CA"/>
        </w:rPr>
        <w:t>Volunteering</w:t>
      </w:r>
    </w:p>
    <w:p w14:paraId="177C7886" w14:textId="77777777" w:rsidR="007227D6" w:rsidRDefault="007227D6" w:rsidP="007227D6">
      <w:pPr>
        <w:pStyle w:val="BodyText"/>
        <w:spacing w:line="240" w:lineRule="exact"/>
        <w:rPr>
          <w:rFonts w:ascii="Arial" w:hAnsi="Arial" w:cs="Arial"/>
          <w:sz w:val="24"/>
          <w:lang w:val="en-CA"/>
        </w:rPr>
      </w:pPr>
      <w:r w:rsidRPr="00E604D8">
        <w:rPr>
          <w:rFonts w:ascii="Arial" w:hAnsi="Arial" w:cs="Arial"/>
          <w:sz w:val="24"/>
          <w:lang w:val="en-CA"/>
        </w:rPr>
        <w:t>The motto of the Heritage Club is “</w:t>
      </w:r>
      <w:r w:rsidRPr="00E604D8">
        <w:rPr>
          <w:rFonts w:ascii="Arial" w:hAnsi="Arial" w:cs="Arial"/>
          <w:b/>
          <w:sz w:val="24"/>
          <w:lang w:val="en-CA"/>
        </w:rPr>
        <w:t>People helping People</w:t>
      </w:r>
      <w:r w:rsidRPr="00E604D8">
        <w:rPr>
          <w:rFonts w:ascii="Arial" w:hAnsi="Arial" w:cs="Arial"/>
          <w:sz w:val="24"/>
          <w:lang w:val="en-CA"/>
        </w:rPr>
        <w:t>”; we would like to know of any activity you are currently participating in that benefits people and/or your community, such as fund raisers, work with health, religious or seniors’ organizations, coaching children groups, etc., and the hours you spend at it per month. This is one of the criteria we are measured on by C</w:t>
      </w:r>
      <w:r w:rsidR="003B1F79">
        <w:rPr>
          <w:rFonts w:ascii="Arial" w:hAnsi="Arial" w:cs="Arial"/>
          <w:sz w:val="24"/>
          <w:lang w:val="en-CA"/>
        </w:rPr>
        <w:t>PC</w:t>
      </w:r>
      <w:r w:rsidRPr="00E604D8">
        <w:rPr>
          <w:rFonts w:ascii="Arial" w:hAnsi="Arial" w:cs="Arial"/>
          <w:sz w:val="24"/>
          <w:lang w:val="en-CA"/>
        </w:rPr>
        <w:t xml:space="preserve">, and it affects our yearly funding. You can report these hours on your </w:t>
      </w:r>
      <w:proofErr w:type="gramStart"/>
      <w:r w:rsidRPr="00E604D8">
        <w:rPr>
          <w:rFonts w:ascii="Arial" w:hAnsi="Arial" w:cs="Arial"/>
          <w:sz w:val="24"/>
          <w:lang w:val="en-CA"/>
        </w:rPr>
        <w:t>dues</w:t>
      </w:r>
      <w:proofErr w:type="gramEnd"/>
      <w:r w:rsidRPr="00E604D8">
        <w:rPr>
          <w:rFonts w:ascii="Arial" w:hAnsi="Arial" w:cs="Arial"/>
          <w:sz w:val="24"/>
          <w:lang w:val="en-CA"/>
        </w:rPr>
        <w:t xml:space="preserve"> renewal form.</w:t>
      </w:r>
    </w:p>
    <w:p w14:paraId="1D285C90" w14:textId="77777777" w:rsidR="007227D6" w:rsidRPr="002D525C" w:rsidRDefault="00157748" w:rsidP="002D525C">
      <w:pPr>
        <w:pStyle w:val="BodyText"/>
        <w:spacing w:line="240" w:lineRule="exact"/>
        <w:rPr>
          <w:rFonts w:ascii="Arial" w:hAnsi="Arial" w:cs="Arial"/>
          <w:sz w:val="24"/>
          <w:lang w:val="en-CA"/>
        </w:rPr>
      </w:pPr>
      <w:r>
        <w:rPr>
          <w:rFonts w:ascii="Arial" w:hAnsi="Arial" w:cs="Arial"/>
          <w:sz w:val="24"/>
          <w:lang w:val="en-CA"/>
        </w:rPr>
        <w:t>There are many examples of volunteering, ways you can help your community and fellow man, and feel good about yourself: church, organizations, knitting group</w:t>
      </w:r>
      <w:r w:rsidR="002F20D9">
        <w:rPr>
          <w:rFonts w:ascii="Arial" w:hAnsi="Arial" w:cs="Arial"/>
          <w:sz w:val="24"/>
          <w:lang w:val="en-CA"/>
        </w:rPr>
        <w:t>s, literacy and schools, Santa Letters, Heritage C</w:t>
      </w:r>
      <w:r>
        <w:rPr>
          <w:rFonts w:ascii="Arial" w:hAnsi="Arial" w:cs="Arial"/>
          <w:sz w:val="24"/>
          <w:lang w:val="en-CA"/>
        </w:rPr>
        <w:t>lub, library and museums, hospital and seniors’ homes, soup kitchens, food banks, meal on wheels, shut in programs, income tax prep, fund raisers, Christmas hamper programs, etc.</w:t>
      </w:r>
    </w:p>
    <w:p w14:paraId="3073B669" w14:textId="77777777" w:rsidR="00E663DE" w:rsidRDefault="00E663DE" w:rsidP="00E663DE">
      <w:pPr>
        <w:widowControl w:val="0"/>
        <w:autoSpaceDE w:val="0"/>
        <w:autoSpaceDN w:val="0"/>
        <w:adjustRightInd w:val="0"/>
        <w:rPr>
          <w:rFonts w:ascii="Arial" w:hAnsi="Arial" w:cs="Arial"/>
          <w:lang w:val="en-CA"/>
        </w:rPr>
      </w:pPr>
    </w:p>
    <w:p w14:paraId="6229B987" w14:textId="77777777" w:rsidR="002D525C" w:rsidRPr="00E604D8" w:rsidRDefault="002D525C" w:rsidP="002D525C">
      <w:pPr>
        <w:rPr>
          <w:rFonts w:ascii="Arial" w:hAnsi="Arial" w:cs="Arial"/>
          <w:b/>
          <w:u w:val="single"/>
        </w:rPr>
      </w:pPr>
      <w:r w:rsidRPr="00E604D8">
        <w:rPr>
          <w:rFonts w:ascii="Arial" w:hAnsi="Arial" w:cs="Arial"/>
          <w:b/>
          <w:u w:val="single"/>
        </w:rPr>
        <w:t>Newsletter Distribution</w:t>
      </w:r>
    </w:p>
    <w:p w14:paraId="75BF52A5" w14:textId="77777777" w:rsidR="00CF1B14" w:rsidRPr="002D525C" w:rsidRDefault="002D525C" w:rsidP="002D525C">
      <w:pPr>
        <w:rPr>
          <w:rFonts w:ascii="Arial" w:hAnsi="Arial" w:cs="Arial"/>
        </w:rPr>
      </w:pPr>
      <w:r w:rsidRPr="00E604D8">
        <w:rPr>
          <w:rFonts w:ascii="Arial" w:hAnsi="Arial" w:cs="Arial"/>
        </w:rPr>
        <w:t>This newsletter is produced quarterly and is distributed to every member and associate who has paid their annual dues to the Chapter.  Also, a general distribution is made once a year to every person who have applied for general membership to the Heritage Club in our Chapter area. Articles of general interest for the newsletter are always welcomed</w:t>
      </w:r>
      <w:r>
        <w:rPr>
          <w:rFonts w:ascii="Arial" w:hAnsi="Arial" w:cs="Arial"/>
        </w:rPr>
        <w:t>.</w:t>
      </w:r>
    </w:p>
    <w:sectPr w:rsidR="00CF1B14" w:rsidRPr="002D525C" w:rsidSect="006C050C">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F3D4A" w14:textId="77777777" w:rsidR="008576DB" w:rsidRDefault="008576DB" w:rsidP="003C7C7F">
      <w:r>
        <w:separator/>
      </w:r>
    </w:p>
  </w:endnote>
  <w:endnote w:type="continuationSeparator" w:id="0">
    <w:p w14:paraId="0B620F00" w14:textId="77777777" w:rsidR="008576DB" w:rsidRDefault="008576DB" w:rsidP="003C7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nell Roundhand">
    <w:panose1 w:val="02000603080000090004"/>
    <w:charset w:val="4D"/>
    <w:family w:val="auto"/>
    <w:pitch w:val="variable"/>
    <w:sig w:usb0="80000027" w:usb1="00000000" w:usb2="00000000" w:usb3="00000000" w:csb0="00000111" w:csb1="00000000"/>
  </w:font>
  <w:font w:name="MyriadPro">
    <w:altName w:val="Cambria"/>
    <w:panose1 w:val="020B0503030403020204"/>
    <w:charset w:val="00"/>
    <w:family w:val="swiss"/>
    <w:pitch w:val="variable"/>
    <w:sig w:usb0="20000287" w:usb1="00000001" w:usb2="00000000" w:usb3="00000000" w:csb0="0000019F" w:csb1="00000000"/>
  </w:font>
  <w:font w:name="Trajan Pro">
    <w:altName w:val="Cambria"/>
    <w:panose1 w:val="02020502050506020301"/>
    <w:charset w:val="4D"/>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6FA99" w14:textId="77777777" w:rsidR="00787174" w:rsidRDefault="00787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DA369" w14:textId="77777777" w:rsidR="00787174" w:rsidRDefault="007871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4AD9C" w14:textId="77777777" w:rsidR="00787174" w:rsidRDefault="00787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53303" w14:textId="77777777" w:rsidR="008576DB" w:rsidRDefault="008576DB" w:rsidP="003C7C7F">
      <w:r>
        <w:separator/>
      </w:r>
    </w:p>
  </w:footnote>
  <w:footnote w:type="continuationSeparator" w:id="0">
    <w:p w14:paraId="47B9ABD0" w14:textId="77777777" w:rsidR="008576DB" w:rsidRDefault="008576DB" w:rsidP="003C7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ECD09" w14:textId="77777777" w:rsidR="00787174" w:rsidRDefault="007871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91414" w14:textId="77777777" w:rsidR="00787174" w:rsidRDefault="007871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967B5" w14:textId="77777777" w:rsidR="00787174" w:rsidRDefault="00787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046FAB"/>
    <w:multiLevelType w:val="hybridMultilevel"/>
    <w:tmpl w:val="752C7386"/>
    <w:lvl w:ilvl="0" w:tplc="35D8013E">
      <w:start w:val="2002"/>
      <w:numFmt w:val="bullet"/>
      <w:lvlText w:val=""/>
      <w:lvlJc w:val="left"/>
      <w:pPr>
        <w:tabs>
          <w:tab w:val="num" w:pos="900"/>
        </w:tabs>
        <w:ind w:left="900" w:hanging="360"/>
      </w:pPr>
      <w:rPr>
        <w:rFonts w:ascii="Wingdings" w:eastAsia="Times New Roman" w:hAnsi="Wingdings" w:cs="Times New Roman" w:hint="default"/>
        <w:b w:val="0"/>
        <w:sz w:val="22"/>
      </w:rPr>
    </w:lvl>
    <w:lvl w:ilvl="1" w:tplc="105E451A" w:tentative="1">
      <w:start w:val="1"/>
      <w:numFmt w:val="bullet"/>
      <w:lvlText w:val="o"/>
      <w:lvlJc w:val="left"/>
      <w:pPr>
        <w:tabs>
          <w:tab w:val="num" w:pos="1680"/>
        </w:tabs>
        <w:ind w:left="1680" w:hanging="360"/>
      </w:pPr>
      <w:rPr>
        <w:rFonts w:ascii="Courier New" w:hAnsi="Courier New" w:hint="default"/>
      </w:rPr>
    </w:lvl>
    <w:lvl w:ilvl="2" w:tplc="6E147E26" w:tentative="1">
      <w:start w:val="1"/>
      <w:numFmt w:val="bullet"/>
      <w:lvlText w:val=""/>
      <w:lvlJc w:val="left"/>
      <w:pPr>
        <w:tabs>
          <w:tab w:val="num" w:pos="2400"/>
        </w:tabs>
        <w:ind w:left="2400" w:hanging="360"/>
      </w:pPr>
      <w:rPr>
        <w:rFonts w:ascii="Wingdings" w:hAnsi="Wingdings" w:hint="default"/>
      </w:rPr>
    </w:lvl>
    <w:lvl w:ilvl="3" w:tplc="E0DE6190" w:tentative="1">
      <w:start w:val="1"/>
      <w:numFmt w:val="bullet"/>
      <w:lvlText w:val=""/>
      <w:lvlJc w:val="left"/>
      <w:pPr>
        <w:tabs>
          <w:tab w:val="num" w:pos="3120"/>
        </w:tabs>
        <w:ind w:left="3120" w:hanging="360"/>
      </w:pPr>
      <w:rPr>
        <w:rFonts w:ascii="Symbol" w:hAnsi="Symbol" w:hint="default"/>
      </w:rPr>
    </w:lvl>
    <w:lvl w:ilvl="4" w:tplc="6A328BDC" w:tentative="1">
      <w:start w:val="1"/>
      <w:numFmt w:val="bullet"/>
      <w:lvlText w:val="o"/>
      <w:lvlJc w:val="left"/>
      <w:pPr>
        <w:tabs>
          <w:tab w:val="num" w:pos="3840"/>
        </w:tabs>
        <w:ind w:left="3840" w:hanging="360"/>
      </w:pPr>
      <w:rPr>
        <w:rFonts w:ascii="Courier New" w:hAnsi="Courier New" w:hint="default"/>
      </w:rPr>
    </w:lvl>
    <w:lvl w:ilvl="5" w:tplc="0948515C" w:tentative="1">
      <w:start w:val="1"/>
      <w:numFmt w:val="bullet"/>
      <w:lvlText w:val=""/>
      <w:lvlJc w:val="left"/>
      <w:pPr>
        <w:tabs>
          <w:tab w:val="num" w:pos="4560"/>
        </w:tabs>
        <w:ind w:left="4560" w:hanging="360"/>
      </w:pPr>
      <w:rPr>
        <w:rFonts w:ascii="Wingdings" w:hAnsi="Wingdings" w:hint="default"/>
      </w:rPr>
    </w:lvl>
    <w:lvl w:ilvl="6" w:tplc="AACE2530" w:tentative="1">
      <w:start w:val="1"/>
      <w:numFmt w:val="bullet"/>
      <w:lvlText w:val=""/>
      <w:lvlJc w:val="left"/>
      <w:pPr>
        <w:tabs>
          <w:tab w:val="num" w:pos="5280"/>
        </w:tabs>
        <w:ind w:left="5280" w:hanging="360"/>
      </w:pPr>
      <w:rPr>
        <w:rFonts w:ascii="Symbol" w:hAnsi="Symbol" w:hint="default"/>
      </w:rPr>
    </w:lvl>
    <w:lvl w:ilvl="7" w:tplc="0F9C511C" w:tentative="1">
      <w:start w:val="1"/>
      <w:numFmt w:val="bullet"/>
      <w:lvlText w:val="o"/>
      <w:lvlJc w:val="left"/>
      <w:pPr>
        <w:tabs>
          <w:tab w:val="num" w:pos="6000"/>
        </w:tabs>
        <w:ind w:left="6000" w:hanging="360"/>
      </w:pPr>
      <w:rPr>
        <w:rFonts w:ascii="Courier New" w:hAnsi="Courier New" w:hint="default"/>
      </w:rPr>
    </w:lvl>
    <w:lvl w:ilvl="8" w:tplc="0C4AB754" w:tentative="1">
      <w:start w:val="1"/>
      <w:numFmt w:val="bullet"/>
      <w:lvlText w:val=""/>
      <w:lvlJc w:val="left"/>
      <w:pPr>
        <w:tabs>
          <w:tab w:val="num" w:pos="6720"/>
        </w:tabs>
        <w:ind w:left="6720" w:hanging="360"/>
      </w:pPr>
      <w:rPr>
        <w:rFonts w:ascii="Wingdings" w:hAnsi="Wingdings" w:hint="default"/>
      </w:rPr>
    </w:lvl>
  </w:abstractNum>
  <w:abstractNum w:abstractNumId="5" w15:restartNumberingAfterBreak="0">
    <w:nsid w:val="06953CC3"/>
    <w:multiLevelType w:val="hybridMultilevel"/>
    <w:tmpl w:val="38C417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54F92"/>
    <w:multiLevelType w:val="multilevel"/>
    <w:tmpl w:val="A02E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45D9"/>
    <w:multiLevelType w:val="hybridMultilevel"/>
    <w:tmpl w:val="C100C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A9721F"/>
    <w:multiLevelType w:val="hybridMultilevel"/>
    <w:tmpl w:val="E13E9864"/>
    <w:lvl w:ilvl="0" w:tplc="9F7C02B2">
      <w:start w:val="1"/>
      <w:numFmt w:val="bullet"/>
      <w:lvlText w:val=""/>
      <w:lvlJc w:val="left"/>
      <w:pPr>
        <w:tabs>
          <w:tab w:val="num" w:pos="720"/>
        </w:tabs>
        <w:ind w:left="720" w:hanging="360"/>
      </w:pPr>
      <w:rPr>
        <w:rFonts w:ascii="Wingdings" w:hAnsi="Wingdings" w:hint="default"/>
      </w:rPr>
    </w:lvl>
    <w:lvl w:ilvl="1" w:tplc="A94E92FA" w:tentative="1">
      <w:start w:val="1"/>
      <w:numFmt w:val="bullet"/>
      <w:lvlText w:val="o"/>
      <w:lvlJc w:val="left"/>
      <w:pPr>
        <w:tabs>
          <w:tab w:val="num" w:pos="1440"/>
        </w:tabs>
        <w:ind w:left="1440" w:hanging="360"/>
      </w:pPr>
      <w:rPr>
        <w:rFonts w:ascii="Courier New" w:hAnsi="Courier New" w:hint="default"/>
      </w:rPr>
    </w:lvl>
    <w:lvl w:ilvl="2" w:tplc="22C8D8B4" w:tentative="1">
      <w:start w:val="1"/>
      <w:numFmt w:val="bullet"/>
      <w:lvlText w:val=""/>
      <w:lvlJc w:val="left"/>
      <w:pPr>
        <w:tabs>
          <w:tab w:val="num" w:pos="2160"/>
        </w:tabs>
        <w:ind w:left="2160" w:hanging="360"/>
      </w:pPr>
      <w:rPr>
        <w:rFonts w:ascii="Wingdings" w:hAnsi="Wingdings" w:hint="default"/>
      </w:rPr>
    </w:lvl>
    <w:lvl w:ilvl="3" w:tplc="F222BAC2" w:tentative="1">
      <w:start w:val="1"/>
      <w:numFmt w:val="bullet"/>
      <w:lvlText w:val=""/>
      <w:lvlJc w:val="left"/>
      <w:pPr>
        <w:tabs>
          <w:tab w:val="num" w:pos="2880"/>
        </w:tabs>
        <w:ind w:left="2880" w:hanging="360"/>
      </w:pPr>
      <w:rPr>
        <w:rFonts w:ascii="Symbol" w:hAnsi="Symbol" w:hint="default"/>
      </w:rPr>
    </w:lvl>
    <w:lvl w:ilvl="4" w:tplc="4F62C778" w:tentative="1">
      <w:start w:val="1"/>
      <w:numFmt w:val="bullet"/>
      <w:lvlText w:val="o"/>
      <w:lvlJc w:val="left"/>
      <w:pPr>
        <w:tabs>
          <w:tab w:val="num" w:pos="3600"/>
        </w:tabs>
        <w:ind w:left="3600" w:hanging="360"/>
      </w:pPr>
      <w:rPr>
        <w:rFonts w:ascii="Courier New" w:hAnsi="Courier New" w:hint="default"/>
      </w:rPr>
    </w:lvl>
    <w:lvl w:ilvl="5" w:tplc="D91EF19E" w:tentative="1">
      <w:start w:val="1"/>
      <w:numFmt w:val="bullet"/>
      <w:lvlText w:val=""/>
      <w:lvlJc w:val="left"/>
      <w:pPr>
        <w:tabs>
          <w:tab w:val="num" w:pos="4320"/>
        </w:tabs>
        <w:ind w:left="4320" w:hanging="360"/>
      </w:pPr>
      <w:rPr>
        <w:rFonts w:ascii="Wingdings" w:hAnsi="Wingdings" w:hint="default"/>
      </w:rPr>
    </w:lvl>
    <w:lvl w:ilvl="6" w:tplc="E42049A2" w:tentative="1">
      <w:start w:val="1"/>
      <w:numFmt w:val="bullet"/>
      <w:lvlText w:val=""/>
      <w:lvlJc w:val="left"/>
      <w:pPr>
        <w:tabs>
          <w:tab w:val="num" w:pos="5040"/>
        </w:tabs>
        <w:ind w:left="5040" w:hanging="360"/>
      </w:pPr>
      <w:rPr>
        <w:rFonts w:ascii="Symbol" w:hAnsi="Symbol" w:hint="default"/>
      </w:rPr>
    </w:lvl>
    <w:lvl w:ilvl="7" w:tplc="3D6A60FC" w:tentative="1">
      <w:start w:val="1"/>
      <w:numFmt w:val="bullet"/>
      <w:lvlText w:val="o"/>
      <w:lvlJc w:val="left"/>
      <w:pPr>
        <w:tabs>
          <w:tab w:val="num" w:pos="5760"/>
        </w:tabs>
        <w:ind w:left="5760" w:hanging="360"/>
      </w:pPr>
      <w:rPr>
        <w:rFonts w:ascii="Courier New" w:hAnsi="Courier New" w:hint="default"/>
      </w:rPr>
    </w:lvl>
    <w:lvl w:ilvl="8" w:tplc="1B5E4E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E04BD2"/>
    <w:multiLevelType w:val="hybridMultilevel"/>
    <w:tmpl w:val="DF7A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BE54AE"/>
    <w:multiLevelType w:val="hybridMultilevel"/>
    <w:tmpl w:val="D5387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586BB6"/>
    <w:multiLevelType w:val="multilevel"/>
    <w:tmpl w:val="000C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67265"/>
    <w:multiLevelType w:val="hybridMultilevel"/>
    <w:tmpl w:val="321826E8"/>
    <w:lvl w:ilvl="0" w:tplc="B48865FE">
      <w:numFmt w:val="bullet"/>
      <w:lvlText w:val="-"/>
      <w:lvlJc w:val="left"/>
      <w:pPr>
        <w:ind w:left="1080" w:hanging="360"/>
      </w:pPr>
      <w:rPr>
        <w:rFonts w:ascii="Arial" w:eastAsia="Times New Roman" w:hAnsi="Arial" w:cs="Arial Unicode M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882A23"/>
    <w:multiLevelType w:val="hybridMultilevel"/>
    <w:tmpl w:val="66F67266"/>
    <w:lvl w:ilvl="0" w:tplc="762CDEE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AA6714"/>
    <w:multiLevelType w:val="hybridMultilevel"/>
    <w:tmpl w:val="BC605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776D6B"/>
    <w:multiLevelType w:val="multilevel"/>
    <w:tmpl w:val="EAB4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8E7CCA"/>
    <w:multiLevelType w:val="hybridMultilevel"/>
    <w:tmpl w:val="8E9096E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DF57E55"/>
    <w:multiLevelType w:val="hybridMultilevel"/>
    <w:tmpl w:val="D0B6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E3A5C"/>
    <w:multiLevelType w:val="hybridMultilevel"/>
    <w:tmpl w:val="9E861F80"/>
    <w:lvl w:ilvl="0" w:tplc="279E5BA0">
      <w:numFmt w:val="bullet"/>
      <w:lvlText w:val=""/>
      <w:lvlJc w:val="left"/>
      <w:pPr>
        <w:ind w:left="720" w:hanging="360"/>
      </w:pPr>
      <w:rPr>
        <w:rFonts w:ascii="Symbol" w:eastAsia="Times New Roman" w:hAnsi="Symbol" w:cs="Arial Unicode M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9D59E8"/>
    <w:multiLevelType w:val="hybridMultilevel"/>
    <w:tmpl w:val="C0E4937E"/>
    <w:lvl w:ilvl="0" w:tplc="10090001">
      <w:start w:val="1"/>
      <w:numFmt w:val="bullet"/>
      <w:lvlText w:val=""/>
      <w:lvlJc w:val="left"/>
      <w:pPr>
        <w:ind w:left="1495" w:hanging="360"/>
      </w:pPr>
      <w:rPr>
        <w:rFonts w:ascii="Symbol" w:hAnsi="Symbol" w:hint="default"/>
      </w:rPr>
    </w:lvl>
    <w:lvl w:ilvl="1" w:tplc="10090003" w:tentative="1">
      <w:start w:val="1"/>
      <w:numFmt w:val="bullet"/>
      <w:lvlText w:val="o"/>
      <w:lvlJc w:val="left"/>
      <w:pPr>
        <w:ind w:left="2215" w:hanging="360"/>
      </w:pPr>
      <w:rPr>
        <w:rFonts w:ascii="Courier New" w:hAnsi="Courier New" w:cs="Wingdings" w:hint="default"/>
      </w:rPr>
    </w:lvl>
    <w:lvl w:ilvl="2" w:tplc="10090005" w:tentative="1">
      <w:start w:val="1"/>
      <w:numFmt w:val="bullet"/>
      <w:lvlText w:val=""/>
      <w:lvlJc w:val="left"/>
      <w:pPr>
        <w:ind w:left="2935" w:hanging="360"/>
      </w:pPr>
      <w:rPr>
        <w:rFonts w:ascii="Wingdings" w:hAnsi="Wingdings" w:hint="default"/>
      </w:rPr>
    </w:lvl>
    <w:lvl w:ilvl="3" w:tplc="10090001" w:tentative="1">
      <w:start w:val="1"/>
      <w:numFmt w:val="bullet"/>
      <w:lvlText w:val=""/>
      <w:lvlJc w:val="left"/>
      <w:pPr>
        <w:ind w:left="3655" w:hanging="360"/>
      </w:pPr>
      <w:rPr>
        <w:rFonts w:ascii="Symbol" w:hAnsi="Symbol" w:hint="default"/>
      </w:rPr>
    </w:lvl>
    <w:lvl w:ilvl="4" w:tplc="10090003" w:tentative="1">
      <w:start w:val="1"/>
      <w:numFmt w:val="bullet"/>
      <w:lvlText w:val="o"/>
      <w:lvlJc w:val="left"/>
      <w:pPr>
        <w:ind w:left="4375" w:hanging="360"/>
      </w:pPr>
      <w:rPr>
        <w:rFonts w:ascii="Courier New" w:hAnsi="Courier New" w:cs="Wingdings" w:hint="default"/>
      </w:rPr>
    </w:lvl>
    <w:lvl w:ilvl="5" w:tplc="10090005" w:tentative="1">
      <w:start w:val="1"/>
      <w:numFmt w:val="bullet"/>
      <w:lvlText w:val=""/>
      <w:lvlJc w:val="left"/>
      <w:pPr>
        <w:ind w:left="5095" w:hanging="360"/>
      </w:pPr>
      <w:rPr>
        <w:rFonts w:ascii="Wingdings" w:hAnsi="Wingdings" w:hint="default"/>
      </w:rPr>
    </w:lvl>
    <w:lvl w:ilvl="6" w:tplc="10090001" w:tentative="1">
      <w:start w:val="1"/>
      <w:numFmt w:val="bullet"/>
      <w:lvlText w:val=""/>
      <w:lvlJc w:val="left"/>
      <w:pPr>
        <w:ind w:left="5815" w:hanging="360"/>
      </w:pPr>
      <w:rPr>
        <w:rFonts w:ascii="Symbol" w:hAnsi="Symbol" w:hint="default"/>
      </w:rPr>
    </w:lvl>
    <w:lvl w:ilvl="7" w:tplc="10090003" w:tentative="1">
      <w:start w:val="1"/>
      <w:numFmt w:val="bullet"/>
      <w:lvlText w:val="o"/>
      <w:lvlJc w:val="left"/>
      <w:pPr>
        <w:ind w:left="6535" w:hanging="360"/>
      </w:pPr>
      <w:rPr>
        <w:rFonts w:ascii="Courier New" w:hAnsi="Courier New" w:cs="Wingdings" w:hint="default"/>
      </w:rPr>
    </w:lvl>
    <w:lvl w:ilvl="8" w:tplc="10090005" w:tentative="1">
      <w:start w:val="1"/>
      <w:numFmt w:val="bullet"/>
      <w:lvlText w:val=""/>
      <w:lvlJc w:val="left"/>
      <w:pPr>
        <w:ind w:left="7255" w:hanging="360"/>
      </w:pPr>
      <w:rPr>
        <w:rFonts w:ascii="Wingdings" w:hAnsi="Wingdings" w:hint="default"/>
      </w:rPr>
    </w:lvl>
  </w:abstractNum>
  <w:abstractNum w:abstractNumId="20" w15:restartNumberingAfterBreak="0">
    <w:nsid w:val="291F3F61"/>
    <w:multiLevelType w:val="hybridMultilevel"/>
    <w:tmpl w:val="3C3C2060"/>
    <w:lvl w:ilvl="0" w:tplc="FC06FEBC">
      <w:start w:val="201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351A09"/>
    <w:multiLevelType w:val="hybridMultilevel"/>
    <w:tmpl w:val="0944D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8B7EC6"/>
    <w:multiLevelType w:val="hybridMultilevel"/>
    <w:tmpl w:val="66A42E40"/>
    <w:lvl w:ilvl="0" w:tplc="CFF8EE8A">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18E4879"/>
    <w:multiLevelType w:val="hybridMultilevel"/>
    <w:tmpl w:val="629EB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767EC6"/>
    <w:multiLevelType w:val="multilevel"/>
    <w:tmpl w:val="8B0C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8B21E3"/>
    <w:multiLevelType w:val="hybridMultilevel"/>
    <w:tmpl w:val="D1D2E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1F4CC6"/>
    <w:multiLevelType w:val="multilevel"/>
    <w:tmpl w:val="204E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5944CC"/>
    <w:multiLevelType w:val="hybridMultilevel"/>
    <w:tmpl w:val="C0864810"/>
    <w:lvl w:ilvl="0" w:tplc="FA7624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A44041"/>
    <w:multiLevelType w:val="multilevel"/>
    <w:tmpl w:val="8F5E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6D60A3"/>
    <w:multiLevelType w:val="hybridMultilevel"/>
    <w:tmpl w:val="4058E1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74C6C1B"/>
    <w:multiLevelType w:val="hybridMultilevel"/>
    <w:tmpl w:val="2BEEB014"/>
    <w:lvl w:ilvl="0" w:tplc="7F349058">
      <w:start w:val="10"/>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710665"/>
    <w:multiLevelType w:val="hybridMultilevel"/>
    <w:tmpl w:val="2474F5A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580E5AC5"/>
    <w:multiLevelType w:val="hybridMultilevel"/>
    <w:tmpl w:val="DCECF6B6"/>
    <w:lvl w:ilvl="0" w:tplc="74E635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BD1945"/>
    <w:multiLevelType w:val="hybridMultilevel"/>
    <w:tmpl w:val="4EAC95CA"/>
    <w:lvl w:ilvl="0" w:tplc="CFF8EE8A">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95A21C2"/>
    <w:multiLevelType w:val="hybridMultilevel"/>
    <w:tmpl w:val="C118433C"/>
    <w:lvl w:ilvl="0" w:tplc="F91C6A7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15:restartNumberingAfterBreak="0">
    <w:nsid w:val="59DC118C"/>
    <w:multiLevelType w:val="hybridMultilevel"/>
    <w:tmpl w:val="A7528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F363C9"/>
    <w:multiLevelType w:val="hybridMultilevel"/>
    <w:tmpl w:val="A3B016BC"/>
    <w:lvl w:ilvl="0" w:tplc="A19C47E0">
      <w:start w:val="1"/>
      <w:numFmt w:val="bullet"/>
      <w:lvlText w:val=""/>
      <w:lvlJc w:val="righ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BD37085"/>
    <w:multiLevelType w:val="hybridMultilevel"/>
    <w:tmpl w:val="CCBE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643D03"/>
    <w:multiLevelType w:val="multilevel"/>
    <w:tmpl w:val="CE58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3C05A3"/>
    <w:multiLevelType w:val="hybridMultilevel"/>
    <w:tmpl w:val="B850773E"/>
    <w:lvl w:ilvl="0" w:tplc="F1B2D03A">
      <w:start w:val="201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637C86"/>
    <w:multiLevelType w:val="hybridMultilevel"/>
    <w:tmpl w:val="468A9C1E"/>
    <w:lvl w:ilvl="0" w:tplc="48321956">
      <w:start w:val="201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D32F4E"/>
    <w:multiLevelType w:val="hybridMultilevel"/>
    <w:tmpl w:val="A5F42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1566D"/>
    <w:multiLevelType w:val="multilevel"/>
    <w:tmpl w:val="BB04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480763"/>
    <w:multiLevelType w:val="hybridMultilevel"/>
    <w:tmpl w:val="722ED58E"/>
    <w:lvl w:ilvl="0" w:tplc="D5A23C6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46A49"/>
    <w:multiLevelType w:val="multilevel"/>
    <w:tmpl w:val="6042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0D6181"/>
    <w:multiLevelType w:val="multilevel"/>
    <w:tmpl w:val="9864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18"/>
  </w:num>
  <w:num w:numId="3">
    <w:abstractNumId w:val="44"/>
  </w:num>
  <w:num w:numId="4">
    <w:abstractNumId w:val="29"/>
  </w:num>
  <w:num w:numId="5">
    <w:abstractNumId w:val="23"/>
  </w:num>
  <w:num w:numId="6">
    <w:abstractNumId w:val="38"/>
  </w:num>
  <w:num w:numId="7">
    <w:abstractNumId w:val="32"/>
  </w:num>
  <w:num w:numId="8">
    <w:abstractNumId w:val="27"/>
  </w:num>
  <w:num w:numId="9">
    <w:abstractNumId w:val="16"/>
  </w:num>
  <w:num w:numId="10">
    <w:abstractNumId w:val="13"/>
  </w:num>
  <w:num w:numId="11">
    <w:abstractNumId w:val="19"/>
  </w:num>
  <w:num w:numId="12">
    <w:abstractNumId w:val="41"/>
  </w:num>
  <w:num w:numId="13">
    <w:abstractNumId w:val="4"/>
  </w:num>
  <w:num w:numId="14">
    <w:abstractNumId w:val="8"/>
  </w:num>
  <w:num w:numId="15">
    <w:abstractNumId w:val="21"/>
  </w:num>
  <w:num w:numId="16">
    <w:abstractNumId w:val="37"/>
  </w:num>
  <w:num w:numId="17">
    <w:abstractNumId w:val="0"/>
  </w:num>
  <w:num w:numId="18">
    <w:abstractNumId w:val="1"/>
  </w:num>
  <w:num w:numId="19">
    <w:abstractNumId w:val="2"/>
  </w:num>
  <w:num w:numId="20">
    <w:abstractNumId w:val="3"/>
  </w:num>
  <w:num w:numId="21">
    <w:abstractNumId w:val="5"/>
  </w:num>
  <w:num w:numId="22">
    <w:abstractNumId w:val="14"/>
  </w:num>
  <w:num w:numId="23">
    <w:abstractNumId w:val="12"/>
  </w:num>
  <w:num w:numId="24">
    <w:abstractNumId w:val="10"/>
  </w:num>
  <w:num w:numId="25">
    <w:abstractNumId w:val="9"/>
  </w:num>
  <w:num w:numId="26">
    <w:abstractNumId w:val="35"/>
  </w:num>
  <w:num w:numId="27">
    <w:abstractNumId w:val="45"/>
  </w:num>
  <w:num w:numId="28">
    <w:abstractNumId w:val="28"/>
  </w:num>
  <w:num w:numId="29">
    <w:abstractNumId w:val="26"/>
  </w:num>
  <w:num w:numId="30">
    <w:abstractNumId w:val="22"/>
  </w:num>
  <w:num w:numId="31">
    <w:abstractNumId w:val="33"/>
  </w:num>
  <w:num w:numId="32">
    <w:abstractNumId w:val="15"/>
  </w:num>
  <w:num w:numId="33">
    <w:abstractNumId w:val="34"/>
  </w:num>
  <w:num w:numId="34">
    <w:abstractNumId w:val="25"/>
  </w:num>
  <w:num w:numId="35">
    <w:abstractNumId w:val="39"/>
  </w:num>
  <w:num w:numId="36">
    <w:abstractNumId w:val="40"/>
  </w:num>
  <w:num w:numId="37">
    <w:abstractNumId w:val="20"/>
  </w:num>
  <w:num w:numId="38">
    <w:abstractNumId w:val="43"/>
  </w:num>
  <w:num w:numId="39">
    <w:abstractNumId w:val="7"/>
  </w:num>
  <w:num w:numId="40">
    <w:abstractNumId w:val="30"/>
  </w:num>
  <w:num w:numId="41">
    <w:abstractNumId w:val="36"/>
  </w:num>
  <w:num w:numId="42">
    <w:abstractNumId w:val="24"/>
  </w:num>
  <w:num w:numId="43">
    <w:abstractNumId w:val="17"/>
  </w:num>
  <w:num w:numId="44">
    <w:abstractNumId w:val="6"/>
  </w:num>
  <w:num w:numId="45">
    <w:abstractNumId w:val="11"/>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defaultTabStop w:val="720"/>
  <w:doNotHyphenateCaps/>
  <w:displayHorizontalDrawingGridEvery w:val="0"/>
  <w:displayVerticalDrawingGridEvery w:val="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BA6"/>
    <w:rsid w:val="00000102"/>
    <w:rsid w:val="00000AF0"/>
    <w:rsid w:val="00000D0B"/>
    <w:rsid w:val="000026F2"/>
    <w:rsid w:val="00002FDC"/>
    <w:rsid w:val="00003706"/>
    <w:rsid w:val="0000429B"/>
    <w:rsid w:val="000045C0"/>
    <w:rsid w:val="00004AEA"/>
    <w:rsid w:val="00006404"/>
    <w:rsid w:val="0000659D"/>
    <w:rsid w:val="00007AB2"/>
    <w:rsid w:val="00010190"/>
    <w:rsid w:val="00010506"/>
    <w:rsid w:val="00010C6E"/>
    <w:rsid w:val="00011276"/>
    <w:rsid w:val="000115BC"/>
    <w:rsid w:val="000125B2"/>
    <w:rsid w:val="00013A17"/>
    <w:rsid w:val="00013BCC"/>
    <w:rsid w:val="00013E66"/>
    <w:rsid w:val="000156F1"/>
    <w:rsid w:val="0001596B"/>
    <w:rsid w:val="00015C74"/>
    <w:rsid w:val="0001680E"/>
    <w:rsid w:val="00016A07"/>
    <w:rsid w:val="00017452"/>
    <w:rsid w:val="00017ED1"/>
    <w:rsid w:val="000204F3"/>
    <w:rsid w:val="00022297"/>
    <w:rsid w:val="00022669"/>
    <w:rsid w:val="000227DC"/>
    <w:rsid w:val="000237A9"/>
    <w:rsid w:val="00024A39"/>
    <w:rsid w:val="00024BB4"/>
    <w:rsid w:val="00026097"/>
    <w:rsid w:val="00026A7F"/>
    <w:rsid w:val="00030478"/>
    <w:rsid w:val="00030F83"/>
    <w:rsid w:val="000312A5"/>
    <w:rsid w:val="00031855"/>
    <w:rsid w:val="000319DD"/>
    <w:rsid w:val="0003308C"/>
    <w:rsid w:val="000332C1"/>
    <w:rsid w:val="000337B5"/>
    <w:rsid w:val="00034828"/>
    <w:rsid w:val="00034B12"/>
    <w:rsid w:val="00035743"/>
    <w:rsid w:val="000358F2"/>
    <w:rsid w:val="00035910"/>
    <w:rsid w:val="00035C03"/>
    <w:rsid w:val="000367D1"/>
    <w:rsid w:val="00037905"/>
    <w:rsid w:val="00041198"/>
    <w:rsid w:val="00041631"/>
    <w:rsid w:val="00042274"/>
    <w:rsid w:val="00044347"/>
    <w:rsid w:val="00045C60"/>
    <w:rsid w:val="00047162"/>
    <w:rsid w:val="0005037D"/>
    <w:rsid w:val="00050E3C"/>
    <w:rsid w:val="000513D8"/>
    <w:rsid w:val="00051CD4"/>
    <w:rsid w:val="0005314F"/>
    <w:rsid w:val="0005316F"/>
    <w:rsid w:val="00054357"/>
    <w:rsid w:val="00054FC7"/>
    <w:rsid w:val="00055648"/>
    <w:rsid w:val="00055687"/>
    <w:rsid w:val="0005568A"/>
    <w:rsid w:val="000559C2"/>
    <w:rsid w:val="00056EC9"/>
    <w:rsid w:val="00060FF9"/>
    <w:rsid w:val="000618BF"/>
    <w:rsid w:val="00062EDD"/>
    <w:rsid w:val="00063254"/>
    <w:rsid w:val="000637C2"/>
    <w:rsid w:val="00064225"/>
    <w:rsid w:val="000659FE"/>
    <w:rsid w:val="0006647A"/>
    <w:rsid w:val="0006733A"/>
    <w:rsid w:val="00067610"/>
    <w:rsid w:val="00070056"/>
    <w:rsid w:val="00071475"/>
    <w:rsid w:val="000716E0"/>
    <w:rsid w:val="000719AE"/>
    <w:rsid w:val="000737A5"/>
    <w:rsid w:val="000743F8"/>
    <w:rsid w:val="00074903"/>
    <w:rsid w:val="00074D07"/>
    <w:rsid w:val="00076611"/>
    <w:rsid w:val="00077529"/>
    <w:rsid w:val="0007779A"/>
    <w:rsid w:val="00077E6A"/>
    <w:rsid w:val="00080512"/>
    <w:rsid w:val="00080E4C"/>
    <w:rsid w:val="000839EE"/>
    <w:rsid w:val="00083E4C"/>
    <w:rsid w:val="0008420F"/>
    <w:rsid w:val="00085104"/>
    <w:rsid w:val="0008531E"/>
    <w:rsid w:val="000878A3"/>
    <w:rsid w:val="000900AB"/>
    <w:rsid w:val="00091184"/>
    <w:rsid w:val="000929AD"/>
    <w:rsid w:val="00092CDF"/>
    <w:rsid w:val="0009624D"/>
    <w:rsid w:val="00096287"/>
    <w:rsid w:val="0009641C"/>
    <w:rsid w:val="000968A3"/>
    <w:rsid w:val="00096B94"/>
    <w:rsid w:val="00096CC4"/>
    <w:rsid w:val="00096FAE"/>
    <w:rsid w:val="000A058C"/>
    <w:rsid w:val="000A14ED"/>
    <w:rsid w:val="000A23AC"/>
    <w:rsid w:val="000A2C47"/>
    <w:rsid w:val="000A4429"/>
    <w:rsid w:val="000A664B"/>
    <w:rsid w:val="000A6CD8"/>
    <w:rsid w:val="000A712F"/>
    <w:rsid w:val="000B0D2E"/>
    <w:rsid w:val="000B3E17"/>
    <w:rsid w:val="000B55B8"/>
    <w:rsid w:val="000B5A31"/>
    <w:rsid w:val="000B5F4D"/>
    <w:rsid w:val="000B6837"/>
    <w:rsid w:val="000B6C8D"/>
    <w:rsid w:val="000B7833"/>
    <w:rsid w:val="000C3A0A"/>
    <w:rsid w:val="000C434C"/>
    <w:rsid w:val="000C4C61"/>
    <w:rsid w:val="000C684B"/>
    <w:rsid w:val="000C6889"/>
    <w:rsid w:val="000C695F"/>
    <w:rsid w:val="000C6DE8"/>
    <w:rsid w:val="000D0360"/>
    <w:rsid w:val="000D08C6"/>
    <w:rsid w:val="000D0D01"/>
    <w:rsid w:val="000D149D"/>
    <w:rsid w:val="000D37DF"/>
    <w:rsid w:val="000D3AF1"/>
    <w:rsid w:val="000D5678"/>
    <w:rsid w:val="000D5684"/>
    <w:rsid w:val="000D57B8"/>
    <w:rsid w:val="000D5B97"/>
    <w:rsid w:val="000D7808"/>
    <w:rsid w:val="000E0076"/>
    <w:rsid w:val="000E0E0C"/>
    <w:rsid w:val="000E0E90"/>
    <w:rsid w:val="000E3D58"/>
    <w:rsid w:val="000E6115"/>
    <w:rsid w:val="000E6C2F"/>
    <w:rsid w:val="000F309E"/>
    <w:rsid w:val="000F3CCA"/>
    <w:rsid w:val="000F4E20"/>
    <w:rsid w:val="000F598F"/>
    <w:rsid w:val="000F5A81"/>
    <w:rsid w:val="000F7515"/>
    <w:rsid w:val="000F7A64"/>
    <w:rsid w:val="001025AA"/>
    <w:rsid w:val="001031B4"/>
    <w:rsid w:val="001043DB"/>
    <w:rsid w:val="00104FB4"/>
    <w:rsid w:val="001051B8"/>
    <w:rsid w:val="00105E5C"/>
    <w:rsid w:val="00107217"/>
    <w:rsid w:val="00107553"/>
    <w:rsid w:val="001075E3"/>
    <w:rsid w:val="00107639"/>
    <w:rsid w:val="001107CC"/>
    <w:rsid w:val="0011134D"/>
    <w:rsid w:val="00111AAC"/>
    <w:rsid w:val="00112C00"/>
    <w:rsid w:val="00112F69"/>
    <w:rsid w:val="0011311D"/>
    <w:rsid w:val="0011366A"/>
    <w:rsid w:val="001149F5"/>
    <w:rsid w:val="00114C33"/>
    <w:rsid w:val="00115D00"/>
    <w:rsid w:val="00116AD5"/>
    <w:rsid w:val="00116B93"/>
    <w:rsid w:val="00117192"/>
    <w:rsid w:val="0011756C"/>
    <w:rsid w:val="00117621"/>
    <w:rsid w:val="00120DE0"/>
    <w:rsid w:val="001218BC"/>
    <w:rsid w:val="00121EEA"/>
    <w:rsid w:val="00122F01"/>
    <w:rsid w:val="00123A29"/>
    <w:rsid w:val="001255AC"/>
    <w:rsid w:val="00125BB4"/>
    <w:rsid w:val="00130393"/>
    <w:rsid w:val="001303F5"/>
    <w:rsid w:val="001310AC"/>
    <w:rsid w:val="001322D9"/>
    <w:rsid w:val="001324BB"/>
    <w:rsid w:val="00132E8A"/>
    <w:rsid w:val="00133DCE"/>
    <w:rsid w:val="00134059"/>
    <w:rsid w:val="00134222"/>
    <w:rsid w:val="00134B4B"/>
    <w:rsid w:val="00135102"/>
    <w:rsid w:val="001358D0"/>
    <w:rsid w:val="0013750F"/>
    <w:rsid w:val="00141217"/>
    <w:rsid w:val="00141846"/>
    <w:rsid w:val="00141912"/>
    <w:rsid w:val="00141B24"/>
    <w:rsid w:val="00141B4B"/>
    <w:rsid w:val="00142E6B"/>
    <w:rsid w:val="00142E91"/>
    <w:rsid w:val="00143279"/>
    <w:rsid w:val="00145F74"/>
    <w:rsid w:val="00146FAE"/>
    <w:rsid w:val="0014741D"/>
    <w:rsid w:val="001475A8"/>
    <w:rsid w:val="00147940"/>
    <w:rsid w:val="00147ADE"/>
    <w:rsid w:val="0015019B"/>
    <w:rsid w:val="001512DC"/>
    <w:rsid w:val="00153E4C"/>
    <w:rsid w:val="00157748"/>
    <w:rsid w:val="00160310"/>
    <w:rsid w:val="0016091A"/>
    <w:rsid w:val="00160DE0"/>
    <w:rsid w:val="00161141"/>
    <w:rsid w:val="00161A35"/>
    <w:rsid w:val="00162719"/>
    <w:rsid w:val="00165F78"/>
    <w:rsid w:val="00166A88"/>
    <w:rsid w:val="0017054F"/>
    <w:rsid w:val="00170BAD"/>
    <w:rsid w:val="001713D9"/>
    <w:rsid w:val="001716F2"/>
    <w:rsid w:val="00174002"/>
    <w:rsid w:val="001745F2"/>
    <w:rsid w:val="00174632"/>
    <w:rsid w:val="00174EAC"/>
    <w:rsid w:val="0017524C"/>
    <w:rsid w:val="00175802"/>
    <w:rsid w:val="001761F1"/>
    <w:rsid w:val="0018081E"/>
    <w:rsid w:val="00181C24"/>
    <w:rsid w:val="0018375D"/>
    <w:rsid w:val="00183D90"/>
    <w:rsid w:val="00190D6F"/>
    <w:rsid w:val="001911F4"/>
    <w:rsid w:val="00195085"/>
    <w:rsid w:val="00195AFF"/>
    <w:rsid w:val="00197A4B"/>
    <w:rsid w:val="00197FE9"/>
    <w:rsid w:val="001A2BEE"/>
    <w:rsid w:val="001A5B3E"/>
    <w:rsid w:val="001B05F8"/>
    <w:rsid w:val="001B07AA"/>
    <w:rsid w:val="001B41BA"/>
    <w:rsid w:val="001B60D9"/>
    <w:rsid w:val="001B69FF"/>
    <w:rsid w:val="001C06AE"/>
    <w:rsid w:val="001C0918"/>
    <w:rsid w:val="001C1478"/>
    <w:rsid w:val="001C1B8A"/>
    <w:rsid w:val="001C2048"/>
    <w:rsid w:val="001C2902"/>
    <w:rsid w:val="001C2D09"/>
    <w:rsid w:val="001C3600"/>
    <w:rsid w:val="001C3907"/>
    <w:rsid w:val="001C572E"/>
    <w:rsid w:val="001C5EED"/>
    <w:rsid w:val="001C6198"/>
    <w:rsid w:val="001C6240"/>
    <w:rsid w:val="001C68E9"/>
    <w:rsid w:val="001D0D05"/>
    <w:rsid w:val="001D0E9E"/>
    <w:rsid w:val="001D1793"/>
    <w:rsid w:val="001D4C6E"/>
    <w:rsid w:val="001D641A"/>
    <w:rsid w:val="001E0B2F"/>
    <w:rsid w:val="001E1740"/>
    <w:rsid w:val="001E2536"/>
    <w:rsid w:val="001E258A"/>
    <w:rsid w:val="001E6F02"/>
    <w:rsid w:val="001E72FA"/>
    <w:rsid w:val="001E744F"/>
    <w:rsid w:val="001F02D1"/>
    <w:rsid w:val="001F199E"/>
    <w:rsid w:val="001F23B2"/>
    <w:rsid w:val="001F32E8"/>
    <w:rsid w:val="001F35B7"/>
    <w:rsid w:val="001F35CC"/>
    <w:rsid w:val="001F3AA8"/>
    <w:rsid w:val="001F4BCF"/>
    <w:rsid w:val="001F4D7E"/>
    <w:rsid w:val="001F57F8"/>
    <w:rsid w:val="001F5BDB"/>
    <w:rsid w:val="001F6BAB"/>
    <w:rsid w:val="001F759C"/>
    <w:rsid w:val="001F7694"/>
    <w:rsid w:val="001F7A1D"/>
    <w:rsid w:val="0020046C"/>
    <w:rsid w:val="0020103E"/>
    <w:rsid w:val="00201B4B"/>
    <w:rsid w:val="00201C34"/>
    <w:rsid w:val="002025A7"/>
    <w:rsid w:val="002028EA"/>
    <w:rsid w:val="00202DBD"/>
    <w:rsid w:val="00202FD1"/>
    <w:rsid w:val="00205337"/>
    <w:rsid w:val="00207086"/>
    <w:rsid w:val="0021076A"/>
    <w:rsid w:val="0021099B"/>
    <w:rsid w:val="002109DF"/>
    <w:rsid w:val="00210F57"/>
    <w:rsid w:val="00213024"/>
    <w:rsid w:val="002136B0"/>
    <w:rsid w:val="002157EF"/>
    <w:rsid w:val="002162B9"/>
    <w:rsid w:val="0021750C"/>
    <w:rsid w:val="00217E33"/>
    <w:rsid w:val="002200EB"/>
    <w:rsid w:val="00220DEA"/>
    <w:rsid w:val="00221018"/>
    <w:rsid w:val="00221F0D"/>
    <w:rsid w:val="002220A4"/>
    <w:rsid w:val="0022356B"/>
    <w:rsid w:val="0022520D"/>
    <w:rsid w:val="00225F31"/>
    <w:rsid w:val="0022671C"/>
    <w:rsid w:val="00231ACA"/>
    <w:rsid w:val="00231BC0"/>
    <w:rsid w:val="00232218"/>
    <w:rsid w:val="00233221"/>
    <w:rsid w:val="002333AF"/>
    <w:rsid w:val="00233CDD"/>
    <w:rsid w:val="00236655"/>
    <w:rsid w:val="0023687F"/>
    <w:rsid w:val="00237665"/>
    <w:rsid w:val="00237FB8"/>
    <w:rsid w:val="0024038C"/>
    <w:rsid w:val="00240503"/>
    <w:rsid w:val="00244403"/>
    <w:rsid w:val="00244D75"/>
    <w:rsid w:val="002470F0"/>
    <w:rsid w:val="00247A58"/>
    <w:rsid w:val="00250127"/>
    <w:rsid w:val="0025093B"/>
    <w:rsid w:val="00250DE3"/>
    <w:rsid w:val="002523EF"/>
    <w:rsid w:val="00252B54"/>
    <w:rsid w:val="002532C3"/>
    <w:rsid w:val="00253CC4"/>
    <w:rsid w:val="00254F87"/>
    <w:rsid w:val="002552F3"/>
    <w:rsid w:val="00256EC8"/>
    <w:rsid w:val="002609D0"/>
    <w:rsid w:val="002631CE"/>
    <w:rsid w:val="00264BCB"/>
    <w:rsid w:val="00264E8B"/>
    <w:rsid w:val="002705E2"/>
    <w:rsid w:val="002707F3"/>
    <w:rsid w:val="00272A90"/>
    <w:rsid w:val="00273237"/>
    <w:rsid w:val="002732CF"/>
    <w:rsid w:val="0027370E"/>
    <w:rsid w:val="002739F8"/>
    <w:rsid w:val="00274311"/>
    <w:rsid w:val="00275BF3"/>
    <w:rsid w:val="00275CA4"/>
    <w:rsid w:val="00275EC5"/>
    <w:rsid w:val="00276BBA"/>
    <w:rsid w:val="00280950"/>
    <w:rsid w:val="00282A41"/>
    <w:rsid w:val="0028370F"/>
    <w:rsid w:val="0028454A"/>
    <w:rsid w:val="00284868"/>
    <w:rsid w:val="002872B5"/>
    <w:rsid w:val="002917FF"/>
    <w:rsid w:val="00291E4B"/>
    <w:rsid w:val="00292613"/>
    <w:rsid w:val="00293F1E"/>
    <w:rsid w:val="002949D7"/>
    <w:rsid w:val="0029641B"/>
    <w:rsid w:val="0029716F"/>
    <w:rsid w:val="002979C9"/>
    <w:rsid w:val="002A133F"/>
    <w:rsid w:val="002A1A75"/>
    <w:rsid w:val="002A22ED"/>
    <w:rsid w:val="002A6354"/>
    <w:rsid w:val="002A73CC"/>
    <w:rsid w:val="002A74E3"/>
    <w:rsid w:val="002A778C"/>
    <w:rsid w:val="002B0DE5"/>
    <w:rsid w:val="002B1B6D"/>
    <w:rsid w:val="002B1BF3"/>
    <w:rsid w:val="002B216A"/>
    <w:rsid w:val="002B2D13"/>
    <w:rsid w:val="002B2E5C"/>
    <w:rsid w:val="002B5483"/>
    <w:rsid w:val="002B6B80"/>
    <w:rsid w:val="002C00D9"/>
    <w:rsid w:val="002C0971"/>
    <w:rsid w:val="002C0CE1"/>
    <w:rsid w:val="002C12B9"/>
    <w:rsid w:val="002C22C4"/>
    <w:rsid w:val="002C2F52"/>
    <w:rsid w:val="002C31FF"/>
    <w:rsid w:val="002C36C4"/>
    <w:rsid w:val="002C4615"/>
    <w:rsid w:val="002C4D2C"/>
    <w:rsid w:val="002C4EF7"/>
    <w:rsid w:val="002C5216"/>
    <w:rsid w:val="002C57C5"/>
    <w:rsid w:val="002D0FE9"/>
    <w:rsid w:val="002D525C"/>
    <w:rsid w:val="002D65C2"/>
    <w:rsid w:val="002D74D4"/>
    <w:rsid w:val="002D7789"/>
    <w:rsid w:val="002D7E8E"/>
    <w:rsid w:val="002E0CF9"/>
    <w:rsid w:val="002E2ED3"/>
    <w:rsid w:val="002E3127"/>
    <w:rsid w:val="002E34DF"/>
    <w:rsid w:val="002E41C0"/>
    <w:rsid w:val="002E671C"/>
    <w:rsid w:val="002F20D9"/>
    <w:rsid w:val="002F35EF"/>
    <w:rsid w:val="002F4998"/>
    <w:rsid w:val="002F5E62"/>
    <w:rsid w:val="002F7203"/>
    <w:rsid w:val="002F7A40"/>
    <w:rsid w:val="00302943"/>
    <w:rsid w:val="00304F70"/>
    <w:rsid w:val="003068D5"/>
    <w:rsid w:val="00306B90"/>
    <w:rsid w:val="003070A6"/>
    <w:rsid w:val="00312765"/>
    <w:rsid w:val="00312CD0"/>
    <w:rsid w:val="0031390E"/>
    <w:rsid w:val="003141D1"/>
    <w:rsid w:val="00314F62"/>
    <w:rsid w:val="003162B4"/>
    <w:rsid w:val="003175A8"/>
    <w:rsid w:val="00317D50"/>
    <w:rsid w:val="0032216F"/>
    <w:rsid w:val="0032236A"/>
    <w:rsid w:val="00322DCD"/>
    <w:rsid w:val="00324B87"/>
    <w:rsid w:val="00325006"/>
    <w:rsid w:val="003266C5"/>
    <w:rsid w:val="00326A60"/>
    <w:rsid w:val="00326EAE"/>
    <w:rsid w:val="00332325"/>
    <w:rsid w:val="0033252C"/>
    <w:rsid w:val="00332D96"/>
    <w:rsid w:val="0033306B"/>
    <w:rsid w:val="003337B3"/>
    <w:rsid w:val="0033557D"/>
    <w:rsid w:val="0033648C"/>
    <w:rsid w:val="00336EA1"/>
    <w:rsid w:val="00337DA5"/>
    <w:rsid w:val="003419CE"/>
    <w:rsid w:val="0034305C"/>
    <w:rsid w:val="0034409F"/>
    <w:rsid w:val="00344315"/>
    <w:rsid w:val="00344464"/>
    <w:rsid w:val="003446AC"/>
    <w:rsid w:val="003448B5"/>
    <w:rsid w:val="00344A11"/>
    <w:rsid w:val="00344C1B"/>
    <w:rsid w:val="00347039"/>
    <w:rsid w:val="00347B35"/>
    <w:rsid w:val="00347E9C"/>
    <w:rsid w:val="00350B56"/>
    <w:rsid w:val="00351560"/>
    <w:rsid w:val="003517D5"/>
    <w:rsid w:val="003523F4"/>
    <w:rsid w:val="003531AA"/>
    <w:rsid w:val="003532BC"/>
    <w:rsid w:val="00353871"/>
    <w:rsid w:val="00354119"/>
    <w:rsid w:val="003545C5"/>
    <w:rsid w:val="0035475F"/>
    <w:rsid w:val="00354821"/>
    <w:rsid w:val="0035495E"/>
    <w:rsid w:val="00360F92"/>
    <w:rsid w:val="00362CE6"/>
    <w:rsid w:val="00363672"/>
    <w:rsid w:val="00363BCD"/>
    <w:rsid w:val="00364460"/>
    <w:rsid w:val="0036599F"/>
    <w:rsid w:val="00366224"/>
    <w:rsid w:val="003675BB"/>
    <w:rsid w:val="00367CEA"/>
    <w:rsid w:val="003703CC"/>
    <w:rsid w:val="003714C6"/>
    <w:rsid w:val="0037250C"/>
    <w:rsid w:val="0037258C"/>
    <w:rsid w:val="00373045"/>
    <w:rsid w:val="003737F6"/>
    <w:rsid w:val="0037466C"/>
    <w:rsid w:val="003749CF"/>
    <w:rsid w:val="00376601"/>
    <w:rsid w:val="00381520"/>
    <w:rsid w:val="00381CA7"/>
    <w:rsid w:val="00381D7D"/>
    <w:rsid w:val="0038282D"/>
    <w:rsid w:val="00383747"/>
    <w:rsid w:val="00384276"/>
    <w:rsid w:val="00391392"/>
    <w:rsid w:val="00392BC2"/>
    <w:rsid w:val="00392E7A"/>
    <w:rsid w:val="00394140"/>
    <w:rsid w:val="003952E5"/>
    <w:rsid w:val="00395FAE"/>
    <w:rsid w:val="0039619F"/>
    <w:rsid w:val="00396E63"/>
    <w:rsid w:val="00397FEE"/>
    <w:rsid w:val="003A24BF"/>
    <w:rsid w:val="003A2C09"/>
    <w:rsid w:val="003A2F38"/>
    <w:rsid w:val="003A4D86"/>
    <w:rsid w:val="003A55F8"/>
    <w:rsid w:val="003A5E13"/>
    <w:rsid w:val="003A6028"/>
    <w:rsid w:val="003A687E"/>
    <w:rsid w:val="003A7FDD"/>
    <w:rsid w:val="003B05D5"/>
    <w:rsid w:val="003B1AE7"/>
    <w:rsid w:val="003B1F79"/>
    <w:rsid w:val="003B2EA5"/>
    <w:rsid w:val="003B3255"/>
    <w:rsid w:val="003B5B5D"/>
    <w:rsid w:val="003B5D69"/>
    <w:rsid w:val="003C2536"/>
    <w:rsid w:val="003C2999"/>
    <w:rsid w:val="003C3556"/>
    <w:rsid w:val="003C3823"/>
    <w:rsid w:val="003C3963"/>
    <w:rsid w:val="003C3D26"/>
    <w:rsid w:val="003C41EA"/>
    <w:rsid w:val="003C52A1"/>
    <w:rsid w:val="003C5B9C"/>
    <w:rsid w:val="003C7C7F"/>
    <w:rsid w:val="003D107E"/>
    <w:rsid w:val="003D1894"/>
    <w:rsid w:val="003D1C57"/>
    <w:rsid w:val="003D24CA"/>
    <w:rsid w:val="003D2932"/>
    <w:rsid w:val="003D530E"/>
    <w:rsid w:val="003D590A"/>
    <w:rsid w:val="003D5FEB"/>
    <w:rsid w:val="003D6523"/>
    <w:rsid w:val="003D65BE"/>
    <w:rsid w:val="003D7741"/>
    <w:rsid w:val="003E27CA"/>
    <w:rsid w:val="003E3068"/>
    <w:rsid w:val="003E3B06"/>
    <w:rsid w:val="003E3F0C"/>
    <w:rsid w:val="003E569E"/>
    <w:rsid w:val="003E5C5B"/>
    <w:rsid w:val="003E5C7F"/>
    <w:rsid w:val="003E5EC5"/>
    <w:rsid w:val="003E66A5"/>
    <w:rsid w:val="003F12FE"/>
    <w:rsid w:val="003F2258"/>
    <w:rsid w:val="003F24F2"/>
    <w:rsid w:val="003F283F"/>
    <w:rsid w:val="003F3758"/>
    <w:rsid w:val="003F43CB"/>
    <w:rsid w:val="003F46EB"/>
    <w:rsid w:val="003F661A"/>
    <w:rsid w:val="003F6B3D"/>
    <w:rsid w:val="003F7D08"/>
    <w:rsid w:val="00400BAB"/>
    <w:rsid w:val="00400D74"/>
    <w:rsid w:val="004013AE"/>
    <w:rsid w:val="00401E83"/>
    <w:rsid w:val="00402C0C"/>
    <w:rsid w:val="00402F4E"/>
    <w:rsid w:val="0040384A"/>
    <w:rsid w:val="00403F0E"/>
    <w:rsid w:val="00404A63"/>
    <w:rsid w:val="00404BF9"/>
    <w:rsid w:val="0040521F"/>
    <w:rsid w:val="0040558A"/>
    <w:rsid w:val="00405952"/>
    <w:rsid w:val="00405AD1"/>
    <w:rsid w:val="004073C8"/>
    <w:rsid w:val="00411094"/>
    <w:rsid w:val="00412306"/>
    <w:rsid w:val="0041269F"/>
    <w:rsid w:val="004131BF"/>
    <w:rsid w:val="00413A29"/>
    <w:rsid w:val="004142CA"/>
    <w:rsid w:val="00414685"/>
    <w:rsid w:val="00417109"/>
    <w:rsid w:val="0042129D"/>
    <w:rsid w:val="00421956"/>
    <w:rsid w:val="00423A47"/>
    <w:rsid w:val="004246EB"/>
    <w:rsid w:val="00425778"/>
    <w:rsid w:val="00425E89"/>
    <w:rsid w:val="00427A74"/>
    <w:rsid w:val="00427EBD"/>
    <w:rsid w:val="00430F52"/>
    <w:rsid w:val="004327E6"/>
    <w:rsid w:val="00432AE1"/>
    <w:rsid w:val="004348D4"/>
    <w:rsid w:val="004349B6"/>
    <w:rsid w:val="00434FDA"/>
    <w:rsid w:val="00435779"/>
    <w:rsid w:val="00436463"/>
    <w:rsid w:val="0044149C"/>
    <w:rsid w:val="00442441"/>
    <w:rsid w:val="0044450A"/>
    <w:rsid w:val="00444545"/>
    <w:rsid w:val="00444D28"/>
    <w:rsid w:val="00445876"/>
    <w:rsid w:val="00445C9A"/>
    <w:rsid w:val="00446DD5"/>
    <w:rsid w:val="004474C8"/>
    <w:rsid w:val="004524F9"/>
    <w:rsid w:val="00454007"/>
    <w:rsid w:val="004565C7"/>
    <w:rsid w:val="00457C23"/>
    <w:rsid w:val="00460623"/>
    <w:rsid w:val="00464741"/>
    <w:rsid w:val="004647EA"/>
    <w:rsid w:val="004658BE"/>
    <w:rsid w:val="004665A0"/>
    <w:rsid w:val="00466B50"/>
    <w:rsid w:val="00470AB3"/>
    <w:rsid w:val="00471046"/>
    <w:rsid w:val="0047415F"/>
    <w:rsid w:val="0047469D"/>
    <w:rsid w:val="00474D39"/>
    <w:rsid w:val="00475A4B"/>
    <w:rsid w:val="00475AC4"/>
    <w:rsid w:val="004761D9"/>
    <w:rsid w:val="00480B0B"/>
    <w:rsid w:val="00481AA2"/>
    <w:rsid w:val="00481B34"/>
    <w:rsid w:val="004820D0"/>
    <w:rsid w:val="004822E0"/>
    <w:rsid w:val="004824C3"/>
    <w:rsid w:val="0048356E"/>
    <w:rsid w:val="004856DA"/>
    <w:rsid w:val="0048572F"/>
    <w:rsid w:val="00485AB1"/>
    <w:rsid w:val="00486039"/>
    <w:rsid w:val="004908DB"/>
    <w:rsid w:val="004923B1"/>
    <w:rsid w:val="00494048"/>
    <w:rsid w:val="00494E0A"/>
    <w:rsid w:val="004951C0"/>
    <w:rsid w:val="004963E3"/>
    <w:rsid w:val="004A0386"/>
    <w:rsid w:val="004A06B2"/>
    <w:rsid w:val="004A0C33"/>
    <w:rsid w:val="004A1292"/>
    <w:rsid w:val="004A1CEE"/>
    <w:rsid w:val="004A2AD8"/>
    <w:rsid w:val="004A44AC"/>
    <w:rsid w:val="004A47A8"/>
    <w:rsid w:val="004A5632"/>
    <w:rsid w:val="004A6D9A"/>
    <w:rsid w:val="004B1FB1"/>
    <w:rsid w:val="004B3D1F"/>
    <w:rsid w:val="004B6BCA"/>
    <w:rsid w:val="004B6C6B"/>
    <w:rsid w:val="004B7C07"/>
    <w:rsid w:val="004C1AA1"/>
    <w:rsid w:val="004C1F17"/>
    <w:rsid w:val="004C44EA"/>
    <w:rsid w:val="004C4E16"/>
    <w:rsid w:val="004C5D5E"/>
    <w:rsid w:val="004C618E"/>
    <w:rsid w:val="004C63AA"/>
    <w:rsid w:val="004C65BF"/>
    <w:rsid w:val="004C6C31"/>
    <w:rsid w:val="004C7285"/>
    <w:rsid w:val="004C796E"/>
    <w:rsid w:val="004C7C61"/>
    <w:rsid w:val="004D09B6"/>
    <w:rsid w:val="004D0A5F"/>
    <w:rsid w:val="004D0A9E"/>
    <w:rsid w:val="004D3F8C"/>
    <w:rsid w:val="004D4F78"/>
    <w:rsid w:val="004D56A5"/>
    <w:rsid w:val="004D6C46"/>
    <w:rsid w:val="004D75B8"/>
    <w:rsid w:val="004D7799"/>
    <w:rsid w:val="004E0366"/>
    <w:rsid w:val="004E0DC0"/>
    <w:rsid w:val="004E1B01"/>
    <w:rsid w:val="004E2A1D"/>
    <w:rsid w:val="004E2DB1"/>
    <w:rsid w:val="004E3329"/>
    <w:rsid w:val="004E4845"/>
    <w:rsid w:val="004E5193"/>
    <w:rsid w:val="004E56A4"/>
    <w:rsid w:val="004E56E5"/>
    <w:rsid w:val="004F01DA"/>
    <w:rsid w:val="004F08CA"/>
    <w:rsid w:val="004F1F3B"/>
    <w:rsid w:val="004F3C88"/>
    <w:rsid w:val="004F4E91"/>
    <w:rsid w:val="004F4FBB"/>
    <w:rsid w:val="004F652F"/>
    <w:rsid w:val="004F73EB"/>
    <w:rsid w:val="005009BB"/>
    <w:rsid w:val="00501BB1"/>
    <w:rsid w:val="00501C2B"/>
    <w:rsid w:val="0050426A"/>
    <w:rsid w:val="0050795B"/>
    <w:rsid w:val="005100EE"/>
    <w:rsid w:val="005112D1"/>
    <w:rsid w:val="0051285C"/>
    <w:rsid w:val="00515A76"/>
    <w:rsid w:val="00516C43"/>
    <w:rsid w:val="00517147"/>
    <w:rsid w:val="005173D3"/>
    <w:rsid w:val="00521E5E"/>
    <w:rsid w:val="00522E49"/>
    <w:rsid w:val="0052329B"/>
    <w:rsid w:val="0052351B"/>
    <w:rsid w:val="0052497D"/>
    <w:rsid w:val="00524C3F"/>
    <w:rsid w:val="005252F6"/>
    <w:rsid w:val="00525701"/>
    <w:rsid w:val="005264B8"/>
    <w:rsid w:val="005272DA"/>
    <w:rsid w:val="00530C46"/>
    <w:rsid w:val="005311A4"/>
    <w:rsid w:val="005329E3"/>
    <w:rsid w:val="0053401E"/>
    <w:rsid w:val="005352BF"/>
    <w:rsid w:val="00535662"/>
    <w:rsid w:val="005358F3"/>
    <w:rsid w:val="00535EC8"/>
    <w:rsid w:val="005363D8"/>
    <w:rsid w:val="00537FF0"/>
    <w:rsid w:val="00540349"/>
    <w:rsid w:val="0054071B"/>
    <w:rsid w:val="005407DF"/>
    <w:rsid w:val="00541F3A"/>
    <w:rsid w:val="0054237B"/>
    <w:rsid w:val="005432F2"/>
    <w:rsid w:val="00543BFC"/>
    <w:rsid w:val="005441ED"/>
    <w:rsid w:val="0054468E"/>
    <w:rsid w:val="00544DCC"/>
    <w:rsid w:val="00547238"/>
    <w:rsid w:val="00552547"/>
    <w:rsid w:val="00553AEC"/>
    <w:rsid w:val="00553EA4"/>
    <w:rsid w:val="005547BD"/>
    <w:rsid w:val="00561126"/>
    <w:rsid w:val="005621D3"/>
    <w:rsid w:val="005628E4"/>
    <w:rsid w:val="00562D19"/>
    <w:rsid w:val="00563465"/>
    <w:rsid w:val="00564578"/>
    <w:rsid w:val="00564B74"/>
    <w:rsid w:val="0056542E"/>
    <w:rsid w:val="00566A61"/>
    <w:rsid w:val="00567C9D"/>
    <w:rsid w:val="00574C25"/>
    <w:rsid w:val="00575B11"/>
    <w:rsid w:val="005765D1"/>
    <w:rsid w:val="00576EBE"/>
    <w:rsid w:val="005773EA"/>
    <w:rsid w:val="005808B8"/>
    <w:rsid w:val="00581E92"/>
    <w:rsid w:val="005820AE"/>
    <w:rsid w:val="00582311"/>
    <w:rsid w:val="00582C0A"/>
    <w:rsid w:val="00583DE0"/>
    <w:rsid w:val="00583E00"/>
    <w:rsid w:val="00583E98"/>
    <w:rsid w:val="0058437F"/>
    <w:rsid w:val="00584C52"/>
    <w:rsid w:val="00585C58"/>
    <w:rsid w:val="0058630D"/>
    <w:rsid w:val="00586933"/>
    <w:rsid w:val="0059010C"/>
    <w:rsid w:val="0059165E"/>
    <w:rsid w:val="005917D8"/>
    <w:rsid w:val="00592E92"/>
    <w:rsid w:val="00595DCE"/>
    <w:rsid w:val="005A1502"/>
    <w:rsid w:val="005A220A"/>
    <w:rsid w:val="005A381C"/>
    <w:rsid w:val="005A571D"/>
    <w:rsid w:val="005A61E6"/>
    <w:rsid w:val="005B1474"/>
    <w:rsid w:val="005B2477"/>
    <w:rsid w:val="005B2963"/>
    <w:rsid w:val="005B2DB3"/>
    <w:rsid w:val="005B4D33"/>
    <w:rsid w:val="005B6DDA"/>
    <w:rsid w:val="005C03F5"/>
    <w:rsid w:val="005C0568"/>
    <w:rsid w:val="005C0E0F"/>
    <w:rsid w:val="005C0E3A"/>
    <w:rsid w:val="005C135D"/>
    <w:rsid w:val="005C1E75"/>
    <w:rsid w:val="005C25A7"/>
    <w:rsid w:val="005C300F"/>
    <w:rsid w:val="005C4C5A"/>
    <w:rsid w:val="005C4E5B"/>
    <w:rsid w:val="005C75A8"/>
    <w:rsid w:val="005C7A65"/>
    <w:rsid w:val="005D0E3D"/>
    <w:rsid w:val="005D2DC7"/>
    <w:rsid w:val="005D2FDA"/>
    <w:rsid w:val="005D37AE"/>
    <w:rsid w:val="005D4396"/>
    <w:rsid w:val="005D5B47"/>
    <w:rsid w:val="005D6486"/>
    <w:rsid w:val="005D685B"/>
    <w:rsid w:val="005D7117"/>
    <w:rsid w:val="005D78F0"/>
    <w:rsid w:val="005E062B"/>
    <w:rsid w:val="005E213D"/>
    <w:rsid w:val="005E2D5B"/>
    <w:rsid w:val="005E2D82"/>
    <w:rsid w:val="005E314C"/>
    <w:rsid w:val="005E4733"/>
    <w:rsid w:val="005E4870"/>
    <w:rsid w:val="005E554E"/>
    <w:rsid w:val="005E5945"/>
    <w:rsid w:val="005E5D4C"/>
    <w:rsid w:val="005E6018"/>
    <w:rsid w:val="005E6262"/>
    <w:rsid w:val="005E7343"/>
    <w:rsid w:val="005E7451"/>
    <w:rsid w:val="005F16ED"/>
    <w:rsid w:val="005F2088"/>
    <w:rsid w:val="005F2547"/>
    <w:rsid w:val="005F3440"/>
    <w:rsid w:val="005F353C"/>
    <w:rsid w:val="005F3E6D"/>
    <w:rsid w:val="005F4652"/>
    <w:rsid w:val="005F52E8"/>
    <w:rsid w:val="005F55BB"/>
    <w:rsid w:val="005F5623"/>
    <w:rsid w:val="005F65AC"/>
    <w:rsid w:val="005F7C9F"/>
    <w:rsid w:val="00600057"/>
    <w:rsid w:val="0060083E"/>
    <w:rsid w:val="00600CF3"/>
    <w:rsid w:val="00601A47"/>
    <w:rsid w:val="00601C7B"/>
    <w:rsid w:val="00603085"/>
    <w:rsid w:val="00603760"/>
    <w:rsid w:val="006042FA"/>
    <w:rsid w:val="006056EE"/>
    <w:rsid w:val="006061BD"/>
    <w:rsid w:val="00606C76"/>
    <w:rsid w:val="00607AF0"/>
    <w:rsid w:val="006102CC"/>
    <w:rsid w:val="00610797"/>
    <w:rsid w:val="006107D0"/>
    <w:rsid w:val="00611064"/>
    <w:rsid w:val="0061196E"/>
    <w:rsid w:val="00612A37"/>
    <w:rsid w:val="00613434"/>
    <w:rsid w:val="00614B6F"/>
    <w:rsid w:val="00617DB1"/>
    <w:rsid w:val="00620B03"/>
    <w:rsid w:val="00621949"/>
    <w:rsid w:val="00622D0B"/>
    <w:rsid w:val="006263E1"/>
    <w:rsid w:val="00626700"/>
    <w:rsid w:val="00626B34"/>
    <w:rsid w:val="0062757F"/>
    <w:rsid w:val="00627926"/>
    <w:rsid w:val="006303BF"/>
    <w:rsid w:val="00630563"/>
    <w:rsid w:val="006323B7"/>
    <w:rsid w:val="00632AE6"/>
    <w:rsid w:val="006330FC"/>
    <w:rsid w:val="006331C6"/>
    <w:rsid w:val="006341C3"/>
    <w:rsid w:val="00634921"/>
    <w:rsid w:val="006356EC"/>
    <w:rsid w:val="00635EA0"/>
    <w:rsid w:val="006364A4"/>
    <w:rsid w:val="006416F4"/>
    <w:rsid w:val="0064256A"/>
    <w:rsid w:val="00642A58"/>
    <w:rsid w:val="00642CF5"/>
    <w:rsid w:val="006436CA"/>
    <w:rsid w:val="006438C4"/>
    <w:rsid w:val="00643954"/>
    <w:rsid w:val="00644BD5"/>
    <w:rsid w:val="00647237"/>
    <w:rsid w:val="006476BB"/>
    <w:rsid w:val="00651D8C"/>
    <w:rsid w:val="00651E04"/>
    <w:rsid w:val="006529B7"/>
    <w:rsid w:val="00652A17"/>
    <w:rsid w:val="00652ADA"/>
    <w:rsid w:val="00653211"/>
    <w:rsid w:val="006534BD"/>
    <w:rsid w:val="0065510D"/>
    <w:rsid w:val="00656F6B"/>
    <w:rsid w:val="00657B51"/>
    <w:rsid w:val="00657BF6"/>
    <w:rsid w:val="006602AE"/>
    <w:rsid w:val="00660CA8"/>
    <w:rsid w:val="00661886"/>
    <w:rsid w:val="00662A15"/>
    <w:rsid w:val="00662DF9"/>
    <w:rsid w:val="00663074"/>
    <w:rsid w:val="00663D8E"/>
    <w:rsid w:val="00663FA5"/>
    <w:rsid w:val="00664AD1"/>
    <w:rsid w:val="00665360"/>
    <w:rsid w:val="00667E5F"/>
    <w:rsid w:val="0067009C"/>
    <w:rsid w:val="00670F25"/>
    <w:rsid w:val="0067215E"/>
    <w:rsid w:val="006728A7"/>
    <w:rsid w:val="006751D0"/>
    <w:rsid w:val="0067656E"/>
    <w:rsid w:val="00676A71"/>
    <w:rsid w:val="006770A1"/>
    <w:rsid w:val="00680DAC"/>
    <w:rsid w:val="00681164"/>
    <w:rsid w:val="006812D8"/>
    <w:rsid w:val="006814D7"/>
    <w:rsid w:val="00683240"/>
    <w:rsid w:val="006837FA"/>
    <w:rsid w:val="00684CE0"/>
    <w:rsid w:val="0069041B"/>
    <w:rsid w:val="0069122D"/>
    <w:rsid w:val="006913E7"/>
    <w:rsid w:val="00693FB2"/>
    <w:rsid w:val="006942BA"/>
    <w:rsid w:val="006944F2"/>
    <w:rsid w:val="00694EB7"/>
    <w:rsid w:val="006966BD"/>
    <w:rsid w:val="00696DE2"/>
    <w:rsid w:val="006972C2"/>
    <w:rsid w:val="00697774"/>
    <w:rsid w:val="006A1245"/>
    <w:rsid w:val="006A1671"/>
    <w:rsid w:val="006A462A"/>
    <w:rsid w:val="006A502E"/>
    <w:rsid w:val="006A5117"/>
    <w:rsid w:val="006A54BE"/>
    <w:rsid w:val="006A6416"/>
    <w:rsid w:val="006A6C94"/>
    <w:rsid w:val="006A7B3D"/>
    <w:rsid w:val="006B09C9"/>
    <w:rsid w:val="006B0A0B"/>
    <w:rsid w:val="006B0A2F"/>
    <w:rsid w:val="006B1E64"/>
    <w:rsid w:val="006B231E"/>
    <w:rsid w:val="006B51AD"/>
    <w:rsid w:val="006B574A"/>
    <w:rsid w:val="006B5B11"/>
    <w:rsid w:val="006B6027"/>
    <w:rsid w:val="006B7110"/>
    <w:rsid w:val="006C050C"/>
    <w:rsid w:val="006C0B48"/>
    <w:rsid w:val="006C11E0"/>
    <w:rsid w:val="006C2021"/>
    <w:rsid w:val="006C3732"/>
    <w:rsid w:val="006C3A9C"/>
    <w:rsid w:val="006C4346"/>
    <w:rsid w:val="006C4698"/>
    <w:rsid w:val="006C5F56"/>
    <w:rsid w:val="006C63F4"/>
    <w:rsid w:val="006C731F"/>
    <w:rsid w:val="006D022B"/>
    <w:rsid w:val="006D0CB4"/>
    <w:rsid w:val="006D0F54"/>
    <w:rsid w:val="006D324E"/>
    <w:rsid w:val="006D5AB4"/>
    <w:rsid w:val="006D6402"/>
    <w:rsid w:val="006D647B"/>
    <w:rsid w:val="006D6570"/>
    <w:rsid w:val="006D7100"/>
    <w:rsid w:val="006D7E03"/>
    <w:rsid w:val="006E175B"/>
    <w:rsid w:val="006E3197"/>
    <w:rsid w:val="006E3B37"/>
    <w:rsid w:val="006E4294"/>
    <w:rsid w:val="006E4624"/>
    <w:rsid w:val="006E61FD"/>
    <w:rsid w:val="006E7AAD"/>
    <w:rsid w:val="006F2B1A"/>
    <w:rsid w:val="006F2B2B"/>
    <w:rsid w:val="006F5053"/>
    <w:rsid w:val="006F58D4"/>
    <w:rsid w:val="006F6C97"/>
    <w:rsid w:val="00700050"/>
    <w:rsid w:val="0070163B"/>
    <w:rsid w:val="00701B79"/>
    <w:rsid w:val="0070408E"/>
    <w:rsid w:val="0070531F"/>
    <w:rsid w:val="00705CF6"/>
    <w:rsid w:val="007062AB"/>
    <w:rsid w:val="00707D1C"/>
    <w:rsid w:val="00710004"/>
    <w:rsid w:val="00710463"/>
    <w:rsid w:val="0071165C"/>
    <w:rsid w:val="00711F16"/>
    <w:rsid w:val="0071294E"/>
    <w:rsid w:val="0071312C"/>
    <w:rsid w:val="00713F98"/>
    <w:rsid w:val="00714469"/>
    <w:rsid w:val="007146F5"/>
    <w:rsid w:val="00715156"/>
    <w:rsid w:val="00715157"/>
    <w:rsid w:val="007175FC"/>
    <w:rsid w:val="0071797E"/>
    <w:rsid w:val="00717F95"/>
    <w:rsid w:val="00720CA9"/>
    <w:rsid w:val="00722209"/>
    <w:rsid w:val="007227D6"/>
    <w:rsid w:val="00722E98"/>
    <w:rsid w:val="00723CF4"/>
    <w:rsid w:val="00723FFD"/>
    <w:rsid w:val="0072504F"/>
    <w:rsid w:val="00726B7F"/>
    <w:rsid w:val="00727AFB"/>
    <w:rsid w:val="00727BF1"/>
    <w:rsid w:val="00730B2A"/>
    <w:rsid w:val="00730C01"/>
    <w:rsid w:val="00732D10"/>
    <w:rsid w:val="007340E0"/>
    <w:rsid w:val="007349FA"/>
    <w:rsid w:val="00734E8D"/>
    <w:rsid w:val="00735130"/>
    <w:rsid w:val="007352A5"/>
    <w:rsid w:val="007366F2"/>
    <w:rsid w:val="00736D60"/>
    <w:rsid w:val="00741560"/>
    <w:rsid w:val="00741B38"/>
    <w:rsid w:val="00741CB2"/>
    <w:rsid w:val="00742A41"/>
    <w:rsid w:val="00742D95"/>
    <w:rsid w:val="007436F0"/>
    <w:rsid w:val="007475FF"/>
    <w:rsid w:val="0075011E"/>
    <w:rsid w:val="007503A4"/>
    <w:rsid w:val="00750CF0"/>
    <w:rsid w:val="00750FA5"/>
    <w:rsid w:val="00754348"/>
    <w:rsid w:val="00757167"/>
    <w:rsid w:val="007575BE"/>
    <w:rsid w:val="00760BBA"/>
    <w:rsid w:val="00760C75"/>
    <w:rsid w:val="007621F2"/>
    <w:rsid w:val="00762EA8"/>
    <w:rsid w:val="007633E0"/>
    <w:rsid w:val="007669E3"/>
    <w:rsid w:val="007701A3"/>
    <w:rsid w:val="007706F0"/>
    <w:rsid w:val="00771881"/>
    <w:rsid w:val="00772114"/>
    <w:rsid w:val="00774B9A"/>
    <w:rsid w:val="00774E9B"/>
    <w:rsid w:val="00775377"/>
    <w:rsid w:val="007754E0"/>
    <w:rsid w:val="00777328"/>
    <w:rsid w:val="007773C5"/>
    <w:rsid w:val="00777AE2"/>
    <w:rsid w:val="00777AFF"/>
    <w:rsid w:val="00777F3B"/>
    <w:rsid w:val="007803C6"/>
    <w:rsid w:val="007807D5"/>
    <w:rsid w:val="0078168A"/>
    <w:rsid w:val="007817B1"/>
    <w:rsid w:val="00782BE9"/>
    <w:rsid w:val="007846CC"/>
    <w:rsid w:val="00784D9A"/>
    <w:rsid w:val="0078533B"/>
    <w:rsid w:val="00786BDA"/>
    <w:rsid w:val="00787174"/>
    <w:rsid w:val="007911A2"/>
    <w:rsid w:val="0079148C"/>
    <w:rsid w:val="00791E31"/>
    <w:rsid w:val="007925E2"/>
    <w:rsid w:val="00792F09"/>
    <w:rsid w:val="0079357F"/>
    <w:rsid w:val="007944F0"/>
    <w:rsid w:val="007947DB"/>
    <w:rsid w:val="00794BB4"/>
    <w:rsid w:val="0079709C"/>
    <w:rsid w:val="00797481"/>
    <w:rsid w:val="0079753E"/>
    <w:rsid w:val="00797672"/>
    <w:rsid w:val="007A0003"/>
    <w:rsid w:val="007A0634"/>
    <w:rsid w:val="007A12A0"/>
    <w:rsid w:val="007A5EC3"/>
    <w:rsid w:val="007A6CB5"/>
    <w:rsid w:val="007A728F"/>
    <w:rsid w:val="007A7870"/>
    <w:rsid w:val="007A7903"/>
    <w:rsid w:val="007A7E2F"/>
    <w:rsid w:val="007A7E30"/>
    <w:rsid w:val="007B231B"/>
    <w:rsid w:val="007B374B"/>
    <w:rsid w:val="007B3A64"/>
    <w:rsid w:val="007B46E0"/>
    <w:rsid w:val="007B4D74"/>
    <w:rsid w:val="007B5035"/>
    <w:rsid w:val="007B600F"/>
    <w:rsid w:val="007B636E"/>
    <w:rsid w:val="007B7C14"/>
    <w:rsid w:val="007B7D7F"/>
    <w:rsid w:val="007C1342"/>
    <w:rsid w:val="007C15F8"/>
    <w:rsid w:val="007C27C0"/>
    <w:rsid w:val="007C5E48"/>
    <w:rsid w:val="007C6A02"/>
    <w:rsid w:val="007C7519"/>
    <w:rsid w:val="007C7EDF"/>
    <w:rsid w:val="007D3D0E"/>
    <w:rsid w:val="007D43E0"/>
    <w:rsid w:val="007D481F"/>
    <w:rsid w:val="007D488E"/>
    <w:rsid w:val="007D5DB0"/>
    <w:rsid w:val="007D6807"/>
    <w:rsid w:val="007D69EB"/>
    <w:rsid w:val="007D6CAF"/>
    <w:rsid w:val="007D7074"/>
    <w:rsid w:val="007D753B"/>
    <w:rsid w:val="007D79DE"/>
    <w:rsid w:val="007D7BE2"/>
    <w:rsid w:val="007E0E4C"/>
    <w:rsid w:val="007E0E72"/>
    <w:rsid w:val="007E0FC5"/>
    <w:rsid w:val="007E102A"/>
    <w:rsid w:val="007E133F"/>
    <w:rsid w:val="007E14D7"/>
    <w:rsid w:val="007E1E53"/>
    <w:rsid w:val="007E3519"/>
    <w:rsid w:val="007E68EE"/>
    <w:rsid w:val="007E752A"/>
    <w:rsid w:val="007F0643"/>
    <w:rsid w:val="007F0C1F"/>
    <w:rsid w:val="007F1D07"/>
    <w:rsid w:val="007F2B31"/>
    <w:rsid w:val="007F3E70"/>
    <w:rsid w:val="007F405C"/>
    <w:rsid w:val="008027D1"/>
    <w:rsid w:val="00802905"/>
    <w:rsid w:val="00802BBE"/>
    <w:rsid w:val="00802D08"/>
    <w:rsid w:val="00804325"/>
    <w:rsid w:val="00805104"/>
    <w:rsid w:val="008060A4"/>
    <w:rsid w:val="008063B5"/>
    <w:rsid w:val="00806700"/>
    <w:rsid w:val="00806851"/>
    <w:rsid w:val="00806F7C"/>
    <w:rsid w:val="00807501"/>
    <w:rsid w:val="00807C2A"/>
    <w:rsid w:val="008118DA"/>
    <w:rsid w:val="00812CD3"/>
    <w:rsid w:val="008157A0"/>
    <w:rsid w:val="00816259"/>
    <w:rsid w:val="00820C4C"/>
    <w:rsid w:val="00820ED7"/>
    <w:rsid w:val="008244CA"/>
    <w:rsid w:val="00824875"/>
    <w:rsid w:val="008249B6"/>
    <w:rsid w:val="00827334"/>
    <w:rsid w:val="00827519"/>
    <w:rsid w:val="00831C42"/>
    <w:rsid w:val="00831EEA"/>
    <w:rsid w:val="008339C3"/>
    <w:rsid w:val="00834C35"/>
    <w:rsid w:val="00834DD5"/>
    <w:rsid w:val="008364DA"/>
    <w:rsid w:val="008364F9"/>
    <w:rsid w:val="008369AD"/>
    <w:rsid w:val="00837A78"/>
    <w:rsid w:val="00840ABF"/>
    <w:rsid w:val="008422BC"/>
    <w:rsid w:val="008440A6"/>
    <w:rsid w:val="00845F5C"/>
    <w:rsid w:val="008505D4"/>
    <w:rsid w:val="00850E7F"/>
    <w:rsid w:val="008535E4"/>
    <w:rsid w:val="00854CC7"/>
    <w:rsid w:val="00855061"/>
    <w:rsid w:val="0085568F"/>
    <w:rsid w:val="008576DB"/>
    <w:rsid w:val="00857CBA"/>
    <w:rsid w:val="0086264E"/>
    <w:rsid w:val="008647BE"/>
    <w:rsid w:val="00865224"/>
    <w:rsid w:val="00867913"/>
    <w:rsid w:val="00867CBD"/>
    <w:rsid w:val="0087078B"/>
    <w:rsid w:val="00872AB6"/>
    <w:rsid w:val="00873361"/>
    <w:rsid w:val="0087338C"/>
    <w:rsid w:val="008741E3"/>
    <w:rsid w:val="008747B2"/>
    <w:rsid w:val="00874E88"/>
    <w:rsid w:val="0087724B"/>
    <w:rsid w:val="00877BB5"/>
    <w:rsid w:val="00880D87"/>
    <w:rsid w:val="00882D7E"/>
    <w:rsid w:val="00883C5E"/>
    <w:rsid w:val="00883D0C"/>
    <w:rsid w:val="0088605C"/>
    <w:rsid w:val="00886671"/>
    <w:rsid w:val="00886680"/>
    <w:rsid w:val="00886E34"/>
    <w:rsid w:val="00887738"/>
    <w:rsid w:val="00890F83"/>
    <w:rsid w:val="00895A45"/>
    <w:rsid w:val="00896319"/>
    <w:rsid w:val="008975C0"/>
    <w:rsid w:val="00897B36"/>
    <w:rsid w:val="008A040D"/>
    <w:rsid w:val="008A20D6"/>
    <w:rsid w:val="008A382E"/>
    <w:rsid w:val="008A4D4F"/>
    <w:rsid w:val="008A4EC1"/>
    <w:rsid w:val="008A5375"/>
    <w:rsid w:val="008A5E6B"/>
    <w:rsid w:val="008A5FAA"/>
    <w:rsid w:val="008A6289"/>
    <w:rsid w:val="008A6661"/>
    <w:rsid w:val="008A6E89"/>
    <w:rsid w:val="008A709A"/>
    <w:rsid w:val="008B1AF2"/>
    <w:rsid w:val="008B374F"/>
    <w:rsid w:val="008B3F73"/>
    <w:rsid w:val="008B4397"/>
    <w:rsid w:val="008B54B0"/>
    <w:rsid w:val="008B578E"/>
    <w:rsid w:val="008B6800"/>
    <w:rsid w:val="008B6C52"/>
    <w:rsid w:val="008B6CE3"/>
    <w:rsid w:val="008B70FE"/>
    <w:rsid w:val="008C0195"/>
    <w:rsid w:val="008C0BB1"/>
    <w:rsid w:val="008C21E0"/>
    <w:rsid w:val="008C2393"/>
    <w:rsid w:val="008C4CD2"/>
    <w:rsid w:val="008C50E8"/>
    <w:rsid w:val="008C60C2"/>
    <w:rsid w:val="008C6AE3"/>
    <w:rsid w:val="008C795C"/>
    <w:rsid w:val="008D03AB"/>
    <w:rsid w:val="008D03C3"/>
    <w:rsid w:val="008D0DD8"/>
    <w:rsid w:val="008D187A"/>
    <w:rsid w:val="008D189C"/>
    <w:rsid w:val="008D1E33"/>
    <w:rsid w:val="008D212A"/>
    <w:rsid w:val="008D3936"/>
    <w:rsid w:val="008D4994"/>
    <w:rsid w:val="008D4DE4"/>
    <w:rsid w:val="008D56B9"/>
    <w:rsid w:val="008D5A4F"/>
    <w:rsid w:val="008D5D23"/>
    <w:rsid w:val="008D610E"/>
    <w:rsid w:val="008D769E"/>
    <w:rsid w:val="008E006E"/>
    <w:rsid w:val="008E02BE"/>
    <w:rsid w:val="008E1939"/>
    <w:rsid w:val="008E1EB9"/>
    <w:rsid w:val="008E2259"/>
    <w:rsid w:val="008E2D61"/>
    <w:rsid w:val="008E44A6"/>
    <w:rsid w:val="008E46DE"/>
    <w:rsid w:val="008E516F"/>
    <w:rsid w:val="008E7587"/>
    <w:rsid w:val="008E7ADA"/>
    <w:rsid w:val="008F4D0C"/>
    <w:rsid w:val="008F5E20"/>
    <w:rsid w:val="008F6FD0"/>
    <w:rsid w:val="008F733F"/>
    <w:rsid w:val="008F7611"/>
    <w:rsid w:val="009006E1"/>
    <w:rsid w:val="00900AC6"/>
    <w:rsid w:val="00901502"/>
    <w:rsid w:val="0090162B"/>
    <w:rsid w:val="00901853"/>
    <w:rsid w:val="009018A1"/>
    <w:rsid w:val="00902570"/>
    <w:rsid w:val="00903D08"/>
    <w:rsid w:val="00903F27"/>
    <w:rsid w:val="0090492C"/>
    <w:rsid w:val="00904DB8"/>
    <w:rsid w:val="0090675A"/>
    <w:rsid w:val="00910090"/>
    <w:rsid w:val="00910324"/>
    <w:rsid w:val="00910453"/>
    <w:rsid w:val="00910CDD"/>
    <w:rsid w:val="00911006"/>
    <w:rsid w:val="009110B4"/>
    <w:rsid w:val="00911155"/>
    <w:rsid w:val="00911211"/>
    <w:rsid w:val="00911540"/>
    <w:rsid w:val="00912818"/>
    <w:rsid w:val="00912E63"/>
    <w:rsid w:val="009139DE"/>
    <w:rsid w:val="00913BB6"/>
    <w:rsid w:val="00916CED"/>
    <w:rsid w:val="0092041A"/>
    <w:rsid w:val="00920944"/>
    <w:rsid w:val="00921288"/>
    <w:rsid w:val="0092141F"/>
    <w:rsid w:val="0092363C"/>
    <w:rsid w:val="00925247"/>
    <w:rsid w:val="00926194"/>
    <w:rsid w:val="00926BCF"/>
    <w:rsid w:val="009277F2"/>
    <w:rsid w:val="009301C7"/>
    <w:rsid w:val="00931D41"/>
    <w:rsid w:val="0093210F"/>
    <w:rsid w:val="009336FF"/>
    <w:rsid w:val="00933802"/>
    <w:rsid w:val="0093400A"/>
    <w:rsid w:val="00935735"/>
    <w:rsid w:val="00937808"/>
    <w:rsid w:val="00940921"/>
    <w:rsid w:val="009422D1"/>
    <w:rsid w:val="0094242C"/>
    <w:rsid w:val="009442D3"/>
    <w:rsid w:val="00945095"/>
    <w:rsid w:val="0094516A"/>
    <w:rsid w:val="009464AD"/>
    <w:rsid w:val="00946B56"/>
    <w:rsid w:val="00950AAC"/>
    <w:rsid w:val="0095196D"/>
    <w:rsid w:val="00953072"/>
    <w:rsid w:val="00953823"/>
    <w:rsid w:val="009540EF"/>
    <w:rsid w:val="00954850"/>
    <w:rsid w:val="00954F65"/>
    <w:rsid w:val="00955F14"/>
    <w:rsid w:val="00957AEC"/>
    <w:rsid w:val="009619CA"/>
    <w:rsid w:val="009620CD"/>
    <w:rsid w:val="00963854"/>
    <w:rsid w:val="0096474E"/>
    <w:rsid w:val="00964A95"/>
    <w:rsid w:val="00965E5F"/>
    <w:rsid w:val="0096629F"/>
    <w:rsid w:val="009670D5"/>
    <w:rsid w:val="00967503"/>
    <w:rsid w:val="00970421"/>
    <w:rsid w:val="00970C22"/>
    <w:rsid w:val="00972AC1"/>
    <w:rsid w:val="00976209"/>
    <w:rsid w:val="009763CC"/>
    <w:rsid w:val="009767AA"/>
    <w:rsid w:val="00976D13"/>
    <w:rsid w:val="0097739E"/>
    <w:rsid w:val="00980077"/>
    <w:rsid w:val="00980193"/>
    <w:rsid w:val="00980344"/>
    <w:rsid w:val="00980F98"/>
    <w:rsid w:val="00981A2A"/>
    <w:rsid w:val="00982A09"/>
    <w:rsid w:val="00982E12"/>
    <w:rsid w:val="0098426A"/>
    <w:rsid w:val="00985826"/>
    <w:rsid w:val="00985D6E"/>
    <w:rsid w:val="00990846"/>
    <w:rsid w:val="00990C63"/>
    <w:rsid w:val="00991424"/>
    <w:rsid w:val="00991462"/>
    <w:rsid w:val="00991941"/>
    <w:rsid w:val="0099558F"/>
    <w:rsid w:val="00996708"/>
    <w:rsid w:val="00996F52"/>
    <w:rsid w:val="00997BD5"/>
    <w:rsid w:val="009A0165"/>
    <w:rsid w:val="009A17E6"/>
    <w:rsid w:val="009A1B3B"/>
    <w:rsid w:val="009A223C"/>
    <w:rsid w:val="009A35D0"/>
    <w:rsid w:val="009A5198"/>
    <w:rsid w:val="009A5694"/>
    <w:rsid w:val="009A61AD"/>
    <w:rsid w:val="009A6C16"/>
    <w:rsid w:val="009B3444"/>
    <w:rsid w:val="009B388A"/>
    <w:rsid w:val="009B40D4"/>
    <w:rsid w:val="009B43E1"/>
    <w:rsid w:val="009B5111"/>
    <w:rsid w:val="009B555D"/>
    <w:rsid w:val="009B5CC0"/>
    <w:rsid w:val="009B69A5"/>
    <w:rsid w:val="009C230C"/>
    <w:rsid w:val="009C2676"/>
    <w:rsid w:val="009C2B75"/>
    <w:rsid w:val="009C3B60"/>
    <w:rsid w:val="009C3BDA"/>
    <w:rsid w:val="009C3DAA"/>
    <w:rsid w:val="009C4414"/>
    <w:rsid w:val="009C5259"/>
    <w:rsid w:val="009C580C"/>
    <w:rsid w:val="009C664E"/>
    <w:rsid w:val="009C6AF2"/>
    <w:rsid w:val="009C6EA8"/>
    <w:rsid w:val="009C75D6"/>
    <w:rsid w:val="009C792D"/>
    <w:rsid w:val="009D0953"/>
    <w:rsid w:val="009D13F1"/>
    <w:rsid w:val="009D235E"/>
    <w:rsid w:val="009D2556"/>
    <w:rsid w:val="009D2648"/>
    <w:rsid w:val="009D2C2B"/>
    <w:rsid w:val="009D3657"/>
    <w:rsid w:val="009D37CD"/>
    <w:rsid w:val="009D3AC5"/>
    <w:rsid w:val="009D3FD3"/>
    <w:rsid w:val="009D5654"/>
    <w:rsid w:val="009D7206"/>
    <w:rsid w:val="009D74B1"/>
    <w:rsid w:val="009D79E1"/>
    <w:rsid w:val="009D7FDD"/>
    <w:rsid w:val="009E0661"/>
    <w:rsid w:val="009E06A4"/>
    <w:rsid w:val="009E14E0"/>
    <w:rsid w:val="009E2369"/>
    <w:rsid w:val="009E2659"/>
    <w:rsid w:val="009E2AB7"/>
    <w:rsid w:val="009E4F1B"/>
    <w:rsid w:val="009E5AFB"/>
    <w:rsid w:val="009E5E3A"/>
    <w:rsid w:val="009F05FD"/>
    <w:rsid w:val="009F201C"/>
    <w:rsid w:val="009F28C6"/>
    <w:rsid w:val="009F47D2"/>
    <w:rsid w:val="009F4FEA"/>
    <w:rsid w:val="009F5454"/>
    <w:rsid w:val="00A0022B"/>
    <w:rsid w:val="00A0037B"/>
    <w:rsid w:val="00A0098B"/>
    <w:rsid w:val="00A00E6C"/>
    <w:rsid w:val="00A026BE"/>
    <w:rsid w:val="00A04475"/>
    <w:rsid w:val="00A04D15"/>
    <w:rsid w:val="00A05D5B"/>
    <w:rsid w:val="00A05E45"/>
    <w:rsid w:val="00A0623E"/>
    <w:rsid w:val="00A07FAD"/>
    <w:rsid w:val="00A13D10"/>
    <w:rsid w:val="00A15580"/>
    <w:rsid w:val="00A1616B"/>
    <w:rsid w:val="00A172D1"/>
    <w:rsid w:val="00A17910"/>
    <w:rsid w:val="00A20C33"/>
    <w:rsid w:val="00A2171C"/>
    <w:rsid w:val="00A21BA8"/>
    <w:rsid w:val="00A24051"/>
    <w:rsid w:val="00A2478E"/>
    <w:rsid w:val="00A2574B"/>
    <w:rsid w:val="00A26156"/>
    <w:rsid w:val="00A26F15"/>
    <w:rsid w:val="00A30022"/>
    <w:rsid w:val="00A3020A"/>
    <w:rsid w:val="00A30737"/>
    <w:rsid w:val="00A308E5"/>
    <w:rsid w:val="00A3250D"/>
    <w:rsid w:val="00A3400C"/>
    <w:rsid w:val="00A344CD"/>
    <w:rsid w:val="00A346D5"/>
    <w:rsid w:val="00A34726"/>
    <w:rsid w:val="00A35484"/>
    <w:rsid w:val="00A371B0"/>
    <w:rsid w:val="00A403E8"/>
    <w:rsid w:val="00A4067F"/>
    <w:rsid w:val="00A42966"/>
    <w:rsid w:val="00A42A5A"/>
    <w:rsid w:val="00A430A3"/>
    <w:rsid w:val="00A434E0"/>
    <w:rsid w:val="00A436AB"/>
    <w:rsid w:val="00A43A86"/>
    <w:rsid w:val="00A4431B"/>
    <w:rsid w:val="00A44377"/>
    <w:rsid w:val="00A44CC8"/>
    <w:rsid w:val="00A4566A"/>
    <w:rsid w:val="00A45EA7"/>
    <w:rsid w:val="00A46F41"/>
    <w:rsid w:val="00A47C61"/>
    <w:rsid w:val="00A5157F"/>
    <w:rsid w:val="00A519D1"/>
    <w:rsid w:val="00A51A0C"/>
    <w:rsid w:val="00A52C12"/>
    <w:rsid w:val="00A53AAB"/>
    <w:rsid w:val="00A546A9"/>
    <w:rsid w:val="00A54938"/>
    <w:rsid w:val="00A56656"/>
    <w:rsid w:val="00A57744"/>
    <w:rsid w:val="00A579B8"/>
    <w:rsid w:val="00A61AFF"/>
    <w:rsid w:val="00A61D99"/>
    <w:rsid w:val="00A6216F"/>
    <w:rsid w:val="00A63124"/>
    <w:rsid w:val="00A63D29"/>
    <w:rsid w:val="00A64B4D"/>
    <w:rsid w:val="00A6570A"/>
    <w:rsid w:val="00A6734F"/>
    <w:rsid w:val="00A70F41"/>
    <w:rsid w:val="00A71EE9"/>
    <w:rsid w:val="00A81A85"/>
    <w:rsid w:val="00A8206B"/>
    <w:rsid w:val="00A83630"/>
    <w:rsid w:val="00A8386F"/>
    <w:rsid w:val="00A83A9B"/>
    <w:rsid w:val="00A8413F"/>
    <w:rsid w:val="00A84529"/>
    <w:rsid w:val="00A87DC1"/>
    <w:rsid w:val="00A9217F"/>
    <w:rsid w:val="00A92803"/>
    <w:rsid w:val="00A93A12"/>
    <w:rsid w:val="00A94615"/>
    <w:rsid w:val="00A9487A"/>
    <w:rsid w:val="00A96E64"/>
    <w:rsid w:val="00A97397"/>
    <w:rsid w:val="00A97971"/>
    <w:rsid w:val="00AA0455"/>
    <w:rsid w:val="00AA0639"/>
    <w:rsid w:val="00AA14CF"/>
    <w:rsid w:val="00AA1BB3"/>
    <w:rsid w:val="00AA1C4C"/>
    <w:rsid w:val="00AA1FA3"/>
    <w:rsid w:val="00AA22B9"/>
    <w:rsid w:val="00AA29AE"/>
    <w:rsid w:val="00AA2C6E"/>
    <w:rsid w:val="00AA2E11"/>
    <w:rsid w:val="00AA2F67"/>
    <w:rsid w:val="00AA31DF"/>
    <w:rsid w:val="00AA32B7"/>
    <w:rsid w:val="00AA34F2"/>
    <w:rsid w:val="00AA49AA"/>
    <w:rsid w:val="00AA59F6"/>
    <w:rsid w:val="00AA70E9"/>
    <w:rsid w:val="00AB09A8"/>
    <w:rsid w:val="00AB0D22"/>
    <w:rsid w:val="00AB1187"/>
    <w:rsid w:val="00AB161A"/>
    <w:rsid w:val="00AB23E3"/>
    <w:rsid w:val="00AB35AB"/>
    <w:rsid w:val="00AB3E5A"/>
    <w:rsid w:val="00AB4C65"/>
    <w:rsid w:val="00AB54B8"/>
    <w:rsid w:val="00AB598A"/>
    <w:rsid w:val="00AB6806"/>
    <w:rsid w:val="00AB7B9A"/>
    <w:rsid w:val="00AB7C0C"/>
    <w:rsid w:val="00AC0BFE"/>
    <w:rsid w:val="00AC0E10"/>
    <w:rsid w:val="00AC1FE5"/>
    <w:rsid w:val="00AC220C"/>
    <w:rsid w:val="00AC3023"/>
    <w:rsid w:val="00AC4C4C"/>
    <w:rsid w:val="00AC7FEC"/>
    <w:rsid w:val="00AD1BD8"/>
    <w:rsid w:val="00AD1C8A"/>
    <w:rsid w:val="00AD2BC8"/>
    <w:rsid w:val="00AD352A"/>
    <w:rsid w:val="00AD35DA"/>
    <w:rsid w:val="00AD3A2C"/>
    <w:rsid w:val="00AD3E95"/>
    <w:rsid w:val="00AD503F"/>
    <w:rsid w:val="00AD5D46"/>
    <w:rsid w:val="00AD78DC"/>
    <w:rsid w:val="00AD7B90"/>
    <w:rsid w:val="00AE08B5"/>
    <w:rsid w:val="00AE2AF5"/>
    <w:rsid w:val="00AE3474"/>
    <w:rsid w:val="00AE54C5"/>
    <w:rsid w:val="00AF07C6"/>
    <w:rsid w:val="00AF2597"/>
    <w:rsid w:val="00AF26A2"/>
    <w:rsid w:val="00AF3053"/>
    <w:rsid w:val="00AF5C9E"/>
    <w:rsid w:val="00AF62B4"/>
    <w:rsid w:val="00AF6428"/>
    <w:rsid w:val="00AF683A"/>
    <w:rsid w:val="00B002A9"/>
    <w:rsid w:val="00B0147B"/>
    <w:rsid w:val="00B01CDD"/>
    <w:rsid w:val="00B02575"/>
    <w:rsid w:val="00B02776"/>
    <w:rsid w:val="00B02E25"/>
    <w:rsid w:val="00B033D8"/>
    <w:rsid w:val="00B04762"/>
    <w:rsid w:val="00B0603C"/>
    <w:rsid w:val="00B06854"/>
    <w:rsid w:val="00B06CD4"/>
    <w:rsid w:val="00B06FFB"/>
    <w:rsid w:val="00B12E5C"/>
    <w:rsid w:val="00B13516"/>
    <w:rsid w:val="00B1503D"/>
    <w:rsid w:val="00B213A5"/>
    <w:rsid w:val="00B23516"/>
    <w:rsid w:val="00B24485"/>
    <w:rsid w:val="00B249AD"/>
    <w:rsid w:val="00B31821"/>
    <w:rsid w:val="00B31BA7"/>
    <w:rsid w:val="00B31E24"/>
    <w:rsid w:val="00B31FF2"/>
    <w:rsid w:val="00B32195"/>
    <w:rsid w:val="00B341B0"/>
    <w:rsid w:val="00B3574B"/>
    <w:rsid w:val="00B37B0E"/>
    <w:rsid w:val="00B40E66"/>
    <w:rsid w:val="00B4224E"/>
    <w:rsid w:val="00B43864"/>
    <w:rsid w:val="00B43D98"/>
    <w:rsid w:val="00B43E26"/>
    <w:rsid w:val="00B43EED"/>
    <w:rsid w:val="00B44629"/>
    <w:rsid w:val="00B4482D"/>
    <w:rsid w:val="00B463E6"/>
    <w:rsid w:val="00B513AE"/>
    <w:rsid w:val="00B524B6"/>
    <w:rsid w:val="00B53630"/>
    <w:rsid w:val="00B536B3"/>
    <w:rsid w:val="00B53A99"/>
    <w:rsid w:val="00B53B79"/>
    <w:rsid w:val="00B54048"/>
    <w:rsid w:val="00B55D2E"/>
    <w:rsid w:val="00B560E2"/>
    <w:rsid w:val="00B61705"/>
    <w:rsid w:val="00B61B55"/>
    <w:rsid w:val="00B6426D"/>
    <w:rsid w:val="00B67799"/>
    <w:rsid w:val="00B70316"/>
    <w:rsid w:val="00B70717"/>
    <w:rsid w:val="00B7213C"/>
    <w:rsid w:val="00B724E4"/>
    <w:rsid w:val="00B72C72"/>
    <w:rsid w:val="00B734B1"/>
    <w:rsid w:val="00B735E6"/>
    <w:rsid w:val="00B7370B"/>
    <w:rsid w:val="00B738AE"/>
    <w:rsid w:val="00B73D42"/>
    <w:rsid w:val="00B747EA"/>
    <w:rsid w:val="00B750C8"/>
    <w:rsid w:val="00B8100D"/>
    <w:rsid w:val="00B8101C"/>
    <w:rsid w:val="00B81912"/>
    <w:rsid w:val="00B82099"/>
    <w:rsid w:val="00B82C6C"/>
    <w:rsid w:val="00B830DE"/>
    <w:rsid w:val="00B861F3"/>
    <w:rsid w:val="00B86F7E"/>
    <w:rsid w:val="00B91923"/>
    <w:rsid w:val="00B92368"/>
    <w:rsid w:val="00B9302F"/>
    <w:rsid w:val="00B935F3"/>
    <w:rsid w:val="00B94723"/>
    <w:rsid w:val="00B953F7"/>
    <w:rsid w:val="00B956D1"/>
    <w:rsid w:val="00B96E13"/>
    <w:rsid w:val="00BA0861"/>
    <w:rsid w:val="00BA1D5F"/>
    <w:rsid w:val="00BA26DA"/>
    <w:rsid w:val="00BA29B4"/>
    <w:rsid w:val="00BA2A33"/>
    <w:rsid w:val="00BA3B07"/>
    <w:rsid w:val="00BA3F54"/>
    <w:rsid w:val="00BA4F26"/>
    <w:rsid w:val="00BA5130"/>
    <w:rsid w:val="00BA56B8"/>
    <w:rsid w:val="00BA6D64"/>
    <w:rsid w:val="00BB2984"/>
    <w:rsid w:val="00BB4AD5"/>
    <w:rsid w:val="00BB582F"/>
    <w:rsid w:val="00BB5A41"/>
    <w:rsid w:val="00BC055E"/>
    <w:rsid w:val="00BC1584"/>
    <w:rsid w:val="00BC35B6"/>
    <w:rsid w:val="00BC452F"/>
    <w:rsid w:val="00BC47BD"/>
    <w:rsid w:val="00BC4871"/>
    <w:rsid w:val="00BC6055"/>
    <w:rsid w:val="00BC64C0"/>
    <w:rsid w:val="00BC6532"/>
    <w:rsid w:val="00BC772A"/>
    <w:rsid w:val="00BC785C"/>
    <w:rsid w:val="00BD04F1"/>
    <w:rsid w:val="00BD149F"/>
    <w:rsid w:val="00BD332D"/>
    <w:rsid w:val="00BD372A"/>
    <w:rsid w:val="00BD47EC"/>
    <w:rsid w:val="00BD5A26"/>
    <w:rsid w:val="00BD78A0"/>
    <w:rsid w:val="00BE0159"/>
    <w:rsid w:val="00BE01F7"/>
    <w:rsid w:val="00BE1DD2"/>
    <w:rsid w:val="00BE3FED"/>
    <w:rsid w:val="00BE4731"/>
    <w:rsid w:val="00BE4781"/>
    <w:rsid w:val="00BE5532"/>
    <w:rsid w:val="00BE5F64"/>
    <w:rsid w:val="00BE6965"/>
    <w:rsid w:val="00BE6A8F"/>
    <w:rsid w:val="00BF1F46"/>
    <w:rsid w:val="00BF238B"/>
    <w:rsid w:val="00BF34EC"/>
    <w:rsid w:val="00BF4A4D"/>
    <w:rsid w:val="00BF4C42"/>
    <w:rsid w:val="00BF61AB"/>
    <w:rsid w:val="00BF6E55"/>
    <w:rsid w:val="00C0023E"/>
    <w:rsid w:val="00C010C4"/>
    <w:rsid w:val="00C018EB"/>
    <w:rsid w:val="00C022BA"/>
    <w:rsid w:val="00C031FF"/>
    <w:rsid w:val="00C042E9"/>
    <w:rsid w:val="00C04361"/>
    <w:rsid w:val="00C04B96"/>
    <w:rsid w:val="00C078C7"/>
    <w:rsid w:val="00C10CB8"/>
    <w:rsid w:val="00C110C9"/>
    <w:rsid w:val="00C11396"/>
    <w:rsid w:val="00C11610"/>
    <w:rsid w:val="00C12E1A"/>
    <w:rsid w:val="00C13FE4"/>
    <w:rsid w:val="00C143D6"/>
    <w:rsid w:val="00C14D3F"/>
    <w:rsid w:val="00C15307"/>
    <w:rsid w:val="00C174A0"/>
    <w:rsid w:val="00C213E6"/>
    <w:rsid w:val="00C2356B"/>
    <w:rsid w:val="00C24127"/>
    <w:rsid w:val="00C26679"/>
    <w:rsid w:val="00C26BBC"/>
    <w:rsid w:val="00C26D4C"/>
    <w:rsid w:val="00C27BEE"/>
    <w:rsid w:val="00C30A5D"/>
    <w:rsid w:val="00C30F8D"/>
    <w:rsid w:val="00C31F42"/>
    <w:rsid w:val="00C32369"/>
    <w:rsid w:val="00C33013"/>
    <w:rsid w:val="00C33E09"/>
    <w:rsid w:val="00C34042"/>
    <w:rsid w:val="00C342C6"/>
    <w:rsid w:val="00C34F07"/>
    <w:rsid w:val="00C3540D"/>
    <w:rsid w:val="00C3568C"/>
    <w:rsid w:val="00C35737"/>
    <w:rsid w:val="00C35939"/>
    <w:rsid w:val="00C37419"/>
    <w:rsid w:val="00C37EF6"/>
    <w:rsid w:val="00C4147F"/>
    <w:rsid w:val="00C418FF"/>
    <w:rsid w:val="00C43A8F"/>
    <w:rsid w:val="00C44548"/>
    <w:rsid w:val="00C453C3"/>
    <w:rsid w:val="00C46368"/>
    <w:rsid w:val="00C471F3"/>
    <w:rsid w:val="00C50EF7"/>
    <w:rsid w:val="00C515D6"/>
    <w:rsid w:val="00C516DD"/>
    <w:rsid w:val="00C5198B"/>
    <w:rsid w:val="00C54430"/>
    <w:rsid w:val="00C5527C"/>
    <w:rsid w:val="00C56960"/>
    <w:rsid w:val="00C56D0E"/>
    <w:rsid w:val="00C56D28"/>
    <w:rsid w:val="00C5710F"/>
    <w:rsid w:val="00C57787"/>
    <w:rsid w:val="00C60AF5"/>
    <w:rsid w:val="00C61D5E"/>
    <w:rsid w:val="00C634F4"/>
    <w:rsid w:val="00C63995"/>
    <w:rsid w:val="00C64FEA"/>
    <w:rsid w:val="00C6570A"/>
    <w:rsid w:val="00C65F08"/>
    <w:rsid w:val="00C663CC"/>
    <w:rsid w:val="00C66411"/>
    <w:rsid w:val="00C707DC"/>
    <w:rsid w:val="00C7095B"/>
    <w:rsid w:val="00C71382"/>
    <w:rsid w:val="00C71A86"/>
    <w:rsid w:val="00C72047"/>
    <w:rsid w:val="00C742BD"/>
    <w:rsid w:val="00C751A0"/>
    <w:rsid w:val="00C7681D"/>
    <w:rsid w:val="00C76A6C"/>
    <w:rsid w:val="00C77554"/>
    <w:rsid w:val="00C77A22"/>
    <w:rsid w:val="00C80610"/>
    <w:rsid w:val="00C82271"/>
    <w:rsid w:val="00C823EA"/>
    <w:rsid w:val="00C82413"/>
    <w:rsid w:val="00C8368D"/>
    <w:rsid w:val="00C83E10"/>
    <w:rsid w:val="00C84641"/>
    <w:rsid w:val="00C84D06"/>
    <w:rsid w:val="00C84E07"/>
    <w:rsid w:val="00C85201"/>
    <w:rsid w:val="00C87B19"/>
    <w:rsid w:val="00C90C36"/>
    <w:rsid w:val="00C910B3"/>
    <w:rsid w:val="00C91344"/>
    <w:rsid w:val="00C92151"/>
    <w:rsid w:val="00C92761"/>
    <w:rsid w:val="00C9288F"/>
    <w:rsid w:val="00C951CB"/>
    <w:rsid w:val="00C96445"/>
    <w:rsid w:val="00C96B6E"/>
    <w:rsid w:val="00C970AA"/>
    <w:rsid w:val="00CA07D6"/>
    <w:rsid w:val="00CA0BB7"/>
    <w:rsid w:val="00CA14E9"/>
    <w:rsid w:val="00CA2E69"/>
    <w:rsid w:val="00CA3295"/>
    <w:rsid w:val="00CA36ED"/>
    <w:rsid w:val="00CA3C15"/>
    <w:rsid w:val="00CA4805"/>
    <w:rsid w:val="00CA4991"/>
    <w:rsid w:val="00CA4FB4"/>
    <w:rsid w:val="00CA535E"/>
    <w:rsid w:val="00CA6A15"/>
    <w:rsid w:val="00CA7D1A"/>
    <w:rsid w:val="00CA7E2B"/>
    <w:rsid w:val="00CB1C38"/>
    <w:rsid w:val="00CB2534"/>
    <w:rsid w:val="00CB2C63"/>
    <w:rsid w:val="00CB2CF1"/>
    <w:rsid w:val="00CB3B75"/>
    <w:rsid w:val="00CB45E0"/>
    <w:rsid w:val="00CB7EB0"/>
    <w:rsid w:val="00CC0048"/>
    <w:rsid w:val="00CC0238"/>
    <w:rsid w:val="00CC2A8D"/>
    <w:rsid w:val="00CC34F3"/>
    <w:rsid w:val="00CC381E"/>
    <w:rsid w:val="00CC3A0B"/>
    <w:rsid w:val="00CC3B6D"/>
    <w:rsid w:val="00CC5562"/>
    <w:rsid w:val="00CC5939"/>
    <w:rsid w:val="00CD04ED"/>
    <w:rsid w:val="00CD1172"/>
    <w:rsid w:val="00CD2607"/>
    <w:rsid w:val="00CD27D8"/>
    <w:rsid w:val="00CD35F3"/>
    <w:rsid w:val="00CD387C"/>
    <w:rsid w:val="00CD38C5"/>
    <w:rsid w:val="00CD3964"/>
    <w:rsid w:val="00CD4247"/>
    <w:rsid w:val="00CD4E95"/>
    <w:rsid w:val="00CD5EA7"/>
    <w:rsid w:val="00CD62E1"/>
    <w:rsid w:val="00CD6341"/>
    <w:rsid w:val="00CD6751"/>
    <w:rsid w:val="00CE0C42"/>
    <w:rsid w:val="00CE1B0A"/>
    <w:rsid w:val="00CE2035"/>
    <w:rsid w:val="00CE2F49"/>
    <w:rsid w:val="00CE3000"/>
    <w:rsid w:val="00CE3A06"/>
    <w:rsid w:val="00CE45FE"/>
    <w:rsid w:val="00CE49EC"/>
    <w:rsid w:val="00CE5C08"/>
    <w:rsid w:val="00CF0D23"/>
    <w:rsid w:val="00CF1773"/>
    <w:rsid w:val="00CF1B14"/>
    <w:rsid w:val="00CF28C9"/>
    <w:rsid w:val="00CF35C8"/>
    <w:rsid w:val="00CF3E01"/>
    <w:rsid w:val="00CF51AB"/>
    <w:rsid w:val="00CF6ACB"/>
    <w:rsid w:val="00CF70EA"/>
    <w:rsid w:val="00D01AAA"/>
    <w:rsid w:val="00D01FEF"/>
    <w:rsid w:val="00D02315"/>
    <w:rsid w:val="00D02A12"/>
    <w:rsid w:val="00D02BD0"/>
    <w:rsid w:val="00D039E2"/>
    <w:rsid w:val="00D04FA2"/>
    <w:rsid w:val="00D06034"/>
    <w:rsid w:val="00D062C7"/>
    <w:rsid w:val="00D07E41"/>
    <w:rsid w:val="00D11071"/>
    <w:rsid w:val="00D11F2E"/>
    <w:rsid w:val="00D137E6"/>
    <w:rsid w:val="00D13CBB"/>
    <w:rsid w:val="00D14E59"/>
    <w:rsid w:val="00D172CD"/>
    <w:rsid w:val="00D1735B"/>
    <w:rsid w:val="00D179BF"/>
    <w:rsid w:val="00D210D1"/>
    <w:rsid w:val="00D21B2E"/>
    <w:rsid w:val="00D21F04"/>
    <w:rsid w:val="00D22783"/>
    <w:rsid w:val="00D22FF7"/>
    <w:rsid w:val="00D23A2C"/>
    <w:rsid w:val="00D23E3C"/>
    <w:rsid w:val="00D25BC6"/>
    <w:rsid w:val="00D25C15"/>
    <w:rsid w:val="00D26A66"/>
    <w:rsid w:val="00D274C2"/>
    <w:rsid w:val="00D275BA"/>
    <w:rsid w:val="00D27DFA"/>
    <w:rsid w:val="00D304E7"/>
    <w:rsid w:val="00D314AF"/>
    <w:rsid w:val="00D32540"/>
    <w:rsid w:val="00D343E3"/>
    <w:rsid w:val="00D3481F"/>
    <w:rsid w:val="00D35532"/>
    <w:rsid w:val="00D356E4"/>
    <w:rsid w:val="00D378CE"/>
    <w:rsid w:val="00D403E9"/>
    <w:rsid w:val="00D41639"/>
    <w:rsid w:val="00D424D4"/>
    <w:rsid w:val="00D42622"/>
    <w:rsid w:val="00D434B1"/>
    <w:rsid w:val="00D445FE"/>
    <w:rsid w:val="00D44C62"/>
    <w:rsid w:val="00D45373"/>
    <w:rsid w:val="00D4633B"/>
    <w:rsid w:val="00D46E44"/>
    <w:rsid w:val="00D47233"/>
    <w:rsid w:val="00D47376"/>
    <w:rsid w:val="00D513E8"/>
    <w:rsid w:val="00D51734"/>
    <w:rsid w:val="00D5183F"/>
    <w:rsid w:val="00D51EBE"/>
    <w:rsid w:val="00D52425"/>
    <w:rsid w:val="00D52C27"/>
    <w:rsid w:val="00D534D2"/>
    <w:rsid w:val="00D5362C"/>
    <w:rsid w:val="00D5383D"/>
    <w:rsid w:val="00D5411F"/>
    <w:rsid w:val="00D5622B"/>
    <w:rsid w:val="00D562F0"/>
    <w:rsid w:val="00D56491"/>
    <w:rsid w:val="00D56A68"/>
    <w:rsid w:val="00D57C88"/>
    <w:rsid w:val="00D600CE"/>
    <w:rsid w:val="00D61475"/>
    <w:rsid w:val="00D61902"/>
    <w:rsid w:val="00D61A64"/>
    <w:rsid w:val="00D6253F"/>
    <w:rsid w:val="00D62718"/>
    <w:rsid w:val="00D62935"/>
    <w:rsid w:val="00D64E26"/>
    <w:rsid w:val="00D664EB"/>
    <w:rsid w:val="00D66568"/>
    <w:rsid w:val="00D67275"/>
    <w:rsid w:val="00D67DE6"/>
    <w:rsid w:val="00D70383"/>
    <w:rsid w:val="00D70EB0"/>
    <w:rsid w:val="00D721C8"/>
    <w:rsid w:val="00D74025"/>
    <w:rsid w:val="00D75866"/>
    <w:rsid w:val="00D81E96"/>
    <w:rsid w:val="00D8257A"/>
    <w:rsid w:val="00D826BE"/>
    <w:rsid w:val="00D83E9E"/>
    <w:rsid w:val="00D84639"/>
    <w:rsid w:val="00D84C86"/>
    <w:rsid w:val="00D85230"/>
    <w:rsid w:val="00D852C7"/>
    <w:rsid w:val="00D8641C"/>
    <w:rsid w:val="00D86898"/>
    <w:rsid w:val="00D8689F"/>
    <w:rsid w:val="00D90111"/>
    <w:rsid w:val="00D92141"/>
    <w:rsid w:val="00D921F3"/>
    <w:rsid w:val="00D93B8E"/>
    <w:rsid w:val="00D94A30"/>
    <w:rsid w:val="00D94DB9"/>
    <w:rsid w:val="00D94ED4"/>
    <w:rsid w:val="00D95A9F"/>
    <w:rsid w:val="00D961C1"/>
    <w:rsid w:val="00D9630F"/>
    <w:rsid w:val="00DA0EDC"/>
    <w:rsid w:val="00DA1978"/>
    <w:rsid w:val="00DA5998"/>
    <w:rsid w:val="00DB0AED"/>
    <w:rsid w:val="00DB1198"/>
    <w:rsid w:val="00DB1673"/>
    <w:rsid w:val="00DB1E5F"/>
    <w:rsid w:val="00DB2B5A"/>
    <w:rsid w:val="00DB3BA6"/>
    <w:rsid w:val="00DB3CB5"/>
    <w:rsid w:val="00DB3F81"/>
    <w:rsid w:val="00DB4F79"/>
    <w:rsid w:val="00DB54E4"/>
    <w:rsid w:val="00DB55D9"/>
    <w:rsid w:val="00DB5B09"/>
    <w:rsid w:val="00DB6C15"/>
    <w:rsid w:val="00DB73CE"/>
    <w:rsid w:val="00DB74C5"/>
    <w:rsid w:val="00DC3375"/>
    <w:rsid w:val="00DC390C"/>
    <w:rsid w:val="00DC4AA5"/>
    <w:rsid w:val="00DC51FF"/>
    <w:rsid w:val="00DC6418"/>
    <w:rsid w:val="00DC6CC6"/>
    <w:rsid w:val="00DC7A60"/>
    <w:rsid w:val="00DD1B4C"/>
    <w:rsid w:val="00DD4BA3"/>
    <w:rsid w:val="00DD6A4D"/>
    <w:rsid w:val="00DD785E"/>
    <w:rsid w:val="00DE1D8A"/>
    <w:rsid w:val="00DE3418"/>
    <w:rsid w:val="00DE36DA"/>
    <w:rsid w:val="00DE41F3"/>
    <w:rsid w:val="00DE425F"/>
    <w:rsid w:val="00DE59E3"/>
    <w:rsid w:val="00DE59F0"/>
    <w:rsid w:val="00DE64E6"/>
    <w:rsid w:val="00DF0BA8"/>
    <w:rsid w:val="00DF221B"/>
    <w:rsid w:val="00DF2249"/>
    <w:rsid w:val="00DF27E0"/>
    <w:rsid w:val="00DF28A0"/>
    <w:rsid w:val="00DF50F0"/>
    <w:rsid w:val="00DF5DA5"/>
    <w:rsid w:val="00E00178"/>
    <w:rsid w:val="00E0050A"/>
    <w:rsid w:val="00E024B5"/>
    <w:rsid w:val="00E0291E"/>
    <w:rsid w:val="00E02FB8"/>
    <w:rsid w:val="00E03C24"/>
    <w:rsid w:val="00E05A08"/>
    <w:rsid w:val="00E06744"/>
    <w:rsid w:val="00E07578"/>
    <w:rsid w:val="00E079FE"/>
    <w:rsid w:val="00E07AAB"/>
    <w:rsid w:val="00E07BFD"/>
    <w:rsid w:val="00E105D1"/>
    <w:rsid w:val="00E113FB"/>
    <w:rsid w:val="00E130C5"/>
    <w:rsid w:val="00E143F9"/>
    <w:rsid w:val="00E14AF4"/>
    <w:rsid w:val="00E16901"/>
    <w:rsid w:val="00E16EAB"/>
    <w:rsid w:val="00E16EC1"/>
    <w:rsid w:val="00E17AE9"/>
    <w:rsid w:val="00E200D4"/>
    <w:rsid w:val="00E20A2B"/>
    <w:rsid w:val="00E20E63"/>
    <w:rsid w:val="00E23AE3"/>
    <w:rsid w:val="00E24AB4"/>
    <w:rsid w:val="00E2606C"/>
    <w:rsid w:val="00E261B6"/>
    <w:rsid w:val="00E2770F"/>
    <w:rsid w:val="00E278FC"/>
    <w:rsid w:val="00E300FD"/>
    <w:rsid w:val="00E30951"/>
    <w:rsid w:val="00E31363"/>
    <w:rsid w:val="00E31734"/>
    <w:rsid w:val="00E32B65"/>
    <w:rsid w:val="00E33384"/>
    <w:rsid w:val="00E34306"/>
    <w:rsid w:val="00E344EB"/>
    <w:rsid w:val="00E35505"/>
    <w:rsid w:val="00E360D6"/>
    <w:rsid w:val="00E3669F"/>
    <w:rsid w:val="00E36CEE"/>
    <w:rsid w:val="00E40286"/>
    <w:rsid w:val="00E406EC"/>
    <w:rsid w:val="00E40B4D"/>
    <w:rsid w:val="00E41501"/>
    <w:rsid w:val="00E42333"/>
    <w:rsid w:val="00E4234E"/>
    <w:rsid w:val="00E4319C"/>
    <w:rsid w:val="00E4410F"/>
    <w:rsid w:val="00E44518"/>
    <w:rsid w:val="00E44FE2"/>
    <w:rsid w:val="00E474DE"/>
    <w:rsid w:val="00E47D92"/>
    <w:rsid w:val="00E505F0"/>
    <w:rsid w:val="00E50F08"/>
    <w:rsid w:val="00E513B8"/>
    <w:rsid w:val="00E529EB"/>
    <w:rsid w:val="00E53A04"/>
    <w:rsid w:val="00E53C90"/>
    <w:rsid w:val="00E54057"/>
    <w:rsid w:val="00E54CF0"/>
    <w:rsid w:val="00E567F3"/>
    <w:rsid w:val="00E5736A"/>
    <w:rsid w:val="00E57553"/>
    <w:rsid w:val="00E576B3"/>
    <w:rsid w:val="00E577BC"/>
    <w:rsid w:val="00E601D5"/>
    <w:rsid w:val="00E604D8"/>
    <w:rsid w:val="00E60856"/>
    <w:rsid w:val="00E623BB"/>
    <w:rsid w:val="00E626A1"/>
    <w:rsid w:val="00E627BA"/>
    <w:rsid w:val="00E62DAA"/>
    <w:rsid w:val="00E659B6"/>
    <w:rsid w:val="00E6623C"/>
    <w:rsid w:val="00E663DE"/>
    <w:rsid w:val="00E673EA"/>
    <w:rsid w:val="00E67700"/>
    <w:rsid w:val="00E679C6"/>
    <w:rsid w:val="00E70CA6"/>
    <w:rsid w:val="00E71231"/>
    <w:rsid w:val="00E71719"/>
    <w:rsid w:val="00E71F88"/>
    <w:rsid w:val="00E723BC"/>
    <w:rsid w:val="00E73ED7"/>
    <w:rsid w:val="00E74EE7"/>
    <w:rsid w:val="00E77B87"/>
    <w:rsid w:val="00E80B37"/>
    <w:rsid w:val="00E81222"/>
    <w:rsid w:val="00E817C6"/>
    <w:rsid w:val="00E81AC9"/>
    <w:rsid w:val="00E81D98"/>
    <w:rsid w:val="00E851F1"/>
    <w:rsid w:val="00E86BF3"/>
    <w:rsid w:val="00E8711C"/>
    <w:rsid w:val="00E9069D"/>
    <w:rsid w:val="00E90C54"/>
    <w:rsid w:val="00E91DD5"/>
    <w:rsid w:val="00E922E2"/>
    <w:rsid w:val="00E9281C"/>
    <w:rsid w:val="00E9500A"/>
    <w:rsid w:val="00E956BD"/>
    <w:rsid w:val="00E95FAC"/>
    <w:rsid w:val="00E9633A"/>
    <w:rsid w:val="00EA00BE"/>
    <w:rsid w:val="00EA19AF"/>
    <w:rsid w:val="00EA3DBB"/>
    <w:rsid w:val="00EA49AB"/>
    <w:rsid w:val="00EA616C"/>
    <w:rsid w:val="00EA63FB"/>
    <w:rsid w:val="00EA6AF7"/>
    <w:rsid w:val="00EA7AC6"/>
    <w:rsid w:val="00EB0331"/>
    <w:rsid w:val="00EB04DE"/>
    <w:rsid w:val="00EB06B8"/>
    <w:rsid w:val="00EB076D"/>
    <w:rsid w:val="00EB20A2"/>
    <w:rsid w:val="00EB2750"/>
    <w:rsid w:val="00EB5C3E"/>
    <w:rsid w:val="00EB6B08"/>
    <w:rsid w:val="00EC1A4F"/>
    <w:rsid w:val="00EC2373"/>
    <w:rsid w:val="00EC3606"/>
    <w:rsid w:val="00EC3BE3"/>
    <w:rsid w:val="00EC3FBE"/>
    <w:rsid w:val="00EC5D53"/>
    <w:rsid w:val="00EC64E8"/>
    <w:rsid w:val="00EC72DD"/>
    <w:rsid w:val="00EC748F"/>
    <w:rsid w:val="00ED069E"/>
    <w:rsid w:val="00ED07AF"/>
    <w:rsid w:val="00ED1623"/>
    <w:rsid w:val="00ED35F3"/>
    <w:rsid w:val="00ED37A1"/>
    <w:rsid w:val="00ED41E5"/>
    <w:rsid w:val="00ED5E9B"/>
    <w:rsid w:val="00ED5EF2"/>
    <w:rsid w:val="00ED65C3"/>
    <w:rsid w:val="00EE0805"/>
    <w:rsid w:val="00EE0B7A"/>
    <w:rsid w:val="00EE0DB6"/>
    <w:rsid w:val="00EE1329"/>
    <w:rsid w:val="00EE16F2"/>
    <w:rsid w:val="00EE29F4"/>
    <w:rsid w:val="00EE2F9E"/>
    <w:rsid w:val="00EE3665"/>
    <w:rsid w:val="00EE385A"/>
    <w:rsid w:val="00EE4908"/>
    <w:rsid w:val="00EE4A4C"/>
    <w:rsid w:val="00EE4B8B"/>
    <w:rsid w:val="00EE548B"/>
    <w:rsid w:val="00EE6575"/>
    <w:rsid w:val="00EE7F82"/>
    <w:rsid w:val="00EE7FB0"/>
    <w:rsid w:val="00EF0D0C"/>
    <w:rsid w:val="00EF11A0"/>
    <w:rsid w:val="00EF11B1"/>
    <w:rsid w:val="00EF3177"/>
    <w:rsid w:val="00EF39BC"/>
    <w:rsid w:val="00EF7E9D"/>
    <w:rsid w:val="00EF7FA9"/>
    <w:rsid w:val="00F006A5"/>
    <w:rsid w:val="00F01A94"/>
    <w:rsid w:val="00F02170"/>
    <w:rsid w:val="00F0235E"/>
    <w:rsid w:val="00F02361"/>
    <w:rsid w:val="00F02634"/>
    <w:rsid w:val="00F04573"/>
    <w:rsid w:val="00F04623"/>
    <w:rsid w:val="00F05971"/>
    <w:rsid w:val="00F069E7"/>
    <w:rsid w:val="00F07DA9"/>
    <w:rsid w:val="00F10B33"/>
    <w:rsid w:val="00F12350"/>
    <w:rsid w:val="00F1240D"/>
    <w:rsid w:val="00F136B1"/>
    <w:rsid w:val="00F13E2A"/>
    <w:rsid w:val="00F13E76"/>
    <w:rsid w:val="00F1461E"/>
    <w:rsid w:val="00F1669E"/>
    <w:rsid w:val="00F168CC"/>
    <w:rsid w:val="00F2042F"/>
    <w:rsid w:val="00F20497"/>
    <w:rsid w:val="00F2176A"/>
    <w:rsid w:val="00F230F7"/>
    <w:rsid w:val="00F2332A"/>
    <w:rsid w:val="00F2355C"/>
    <w:rsid w:val="00F25D9E"/>
    <w:rsid w:val="00F308E7"/>
    <w:rsid w:val="00F311A3"/>
    <w:rsid w:val="00F31FA6"/>
    <w:rsid w:val="00F3272F"/>
    <w:rsid w:val="00F3403B"/>
    <w:rsid w:val="00F360E3"/>
    <w:rsid w:val="00F4006B"/>
    <w:rsid w:val="00F405CD"/>
    <w:rsid w:val="00F40CDA"/>
    <w:rsid w:val="00F40D33"/>
    <w:rsid w:val="00F42715"/>
    <w:rsid w:val="00F428DC"/>
    <w:rsid w:val="00F42CC0"/>
    <w:rsid w:val="00F435D3"/>
    <w:rsid w:val="00F438C5"/>
    <w:rsid w:val="00F43D7A"/>
    <w:rsid w:val="00F44E24"/>
    <w:rsid w:val="00F4772E"/>
    <w:rsid w:val="00F47A26"/>
    <w:rsid w:val="00F47A5D"/>
    <w:rsid w:val="00F52622"/>
    <w:rsid w:val="00F526E1"/>
    <w:rsid w:val="00F529C6"/>
    <w:rsid w:val="00F52B4C"/>
    <w:rsid w:val="00F52D28"/>
    <w:rsid w:val="00F52DE3"/>
    <w:rsid w:val="00F52ED0"/>
    <w:rsid w:val="00F53906"/>
    <w:rsid w:val="00F539DB"/>
    <w:rsid w:val="00F604DC"/>
    <w:rsid w:val="00F61290"/>
    <w:rsid w:val="00F61310"/>
    <w:rsid w:val="00F619E8"/>
    <w:rsid w:val="00F63551"/>
    <w:rsid w:val="00F63650"/>
    <w:rsid w:val="00F63B77"/>
    <w:rsid w:val="00F6417D"/>
    <w:rsid w:val="00F675FE"/>
    <w:rsid w:val="00F6766F"/>
    <w:rsid w:val="00F70EC6"/>
    <w:rsid w:val="00F712F1"/>
    <w:rsid w:val="00F71641"/>
    <w:rsid w:val="00F72991"/>
    <w:rsid w:val="00F72EB5"/>
    <w:rsid w:val="00F74E29"/>
    <w:rsid w:val="00F74E96"/>
    <w:rsid w:val="00F76255"/>
    <w:rsid w:val="00F77087"/>
    <w:rsid w:val="00F81707"/>
    <w:rsid w:val="00F8447B"/>
    <w:rsid w:val="00F85136"/>
    <w:rsid w:val="00F862C0"/>
    <w:rsid w:val="00F8677E"/>
    <w:rsid w:val="00F870E6"/>
    <w:rsid w:val="00F9010F"/>
    <w:rsid w:val="00F90316"/>
    <w:rsid w:val="00F905F3"/>
    <w:rsid w:val="00F910E9"/>
    <w:rsid w:val="00F92711"/>
    <w:rsid w:val="00F93A95"/>
    <w:rsid w:val="00F944A7"/>
    <w:rsid w:val="00F94861"/>
    <w:rsid w:val="00F94D06"/>
    <w:rsid w:val="00FA19B8"/>
    <w:rsid w:val="00FA2527"/>
    <w:rsid w:val="00FA2EF0"/>
    <w:rsid w:val="00FA4416"/>
    <w:rsid w:val="00FA4865"/>
    <w:rsid w:val="00FA5AED"/>
    <w:rsid w:val="00FA61DD"/>
    <w:rsid w:val="00FA6E57"/>
    <w:rsid w:val="00FA7812"/>
    <w:rsid w:val="00FA7F6E"/>
    <w:rsid w:val="00FB0796"/>
    <w:rsid w:val="00FB1750"/>
    <w:rsid w:val="00FB26E2"/>
    <w:rsid w:val="00FB2A35"/>
    <w:rsid w:val="00FB3F20"/>
    <w:rsid w:val="00FB4785"/>
    <w:rsid w:val="00FB4A07"/>
    <w:rsid w:val="00FB4D9D"/>
    <w:rsid w:val="00FB665D"/>
    <w:rsid w:val="00FB6716"/>
    <w:rsid w:val="00FB7430"/>
    <w:rsid w:val="00FC023B"/>
    <w:rsid w:val="00FC047D"/>
    <w:rsid w:val="00FC2053"/>
    <w:rsid w:val="00FC40AA"/>
    <w:rsid w:val="00FC479B"/>
    <w:rsid w:val="00FC6ED1"/>
    <w:rsid w:val="00FC7EF5"/>
    <w:rsid w:val="00FD0F07"/>
    <w:rsid w:val="00FD193D"/>
    <w:rsid w:val="00FD275B"/>
    <w:rsid w:val="00FD2786"/>
    <w:rsid w:val="00FD2C0B"/>
    <w:rsid w:val="00FD2E20"/>
    <w:rsid w:val="00FD3422"/>
    <w:rsid w:val="00FD5D17"/>
    <w:rsid w:val="00FD7795"/>
    <w:rsid w:val="00FD78DA"/>
    <w:rsid w:val="00FD7ACE"/>
    <w:rsid w:val="00FD7BE5"/>
    <w:rsid w:val="00FE0118"/>
    <w:rsid w:val="00FE0A99"/>
    <w:rsid w:val="00FE0E2A"/>
    <w:rsid w:val="00FE1F47"/>
    <w:rsid w:val="00FE247C"/>
    <w:rsid w:val="00FE4F8B"/>
    <w:rsid w:val="00FE5B67"/>
    <w:rsid w:val="00FE5CDE"/>
    <w:rsid w:val="00FE5ED9"/>
    <w:rsid w:val="00FE7498"/>
    <w:rsid w:val="00FE74C8"/>
    <w:rsid w:val="00FF0589"/>
    <w:rsid w:val="00FF1E49"/>
    <w:rsid w:val="00FF22D8"/>
    <w:rsid w:val="00FF2D5D"/>
    <w:rsid w:val="00FF3181"/>
    <w:rsid w:val="00FF3585"/>
    <w:rsid w:val="00FF37A0"/>
    <w:rsid w:val="00FF39EB"/>
    <w:rsid w:val="00FF3B4D"/>
    <w:rsid w:val="00FF490D"/>
    <w:rsid w:val="00FF5006"/>
    <w:rsid w:val="00FF58CE"/>
    <w:rsid w:val="00FF650E"/>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1D5291D"/>
  <w15:docId w15:val="{223526C5-B4B5-9945-A8F3-85FD647B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sz w:val="24"/>
        <w:szCs w:val="24"/>
        <w:lang w:val="en-CA" w:eastAsia="en-CA"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1B79"/>
    <w:rPr>
      <w:rFonts w:ascii="Trebuchet MS" w:eastAsia="Times New Roman" w:hAnsi="Trebuchet MS"/>
      <w:color w:val="000000"/>
      <w:lang w:val="en-US" w:eastAsia="en-US"/>
    </w:rPr>
  </w:style>
  <w:style w:type="paragraph" w:styleId="Heading1">
    <w:name w:val="heading 1"/>
    <w:basedOn w:val="Normal"/>
    <w:next w:val="Normal"/>
    <w:qFormat/>
    <w:rsid w:val="00701B79"/>
    <w:pPr>
      <w:keepNext/>
      <w:outlineLvl w:val="0"/>
    </w:pPr>
    <w:rPr>
      <w:rFonts w:ascii="Comic Sans MS" w:hAnsi="Comic Sans MS"/>
      <w:color w:val="4517C5"/>
      <w:sz w:val="44"/>
    </w:rPr>
  </w:style>
  <w:style w:type="paragraph" w:styleId="Heading2">
    <w:name w:val="heading 2"/>
    <w:basedOn w:val="Normal"/>
    <w:next w:val="Normal"/>
    <w:qFormat/>
    <w:rsid w:val="00701B79"/>
    <w:pPr>
      <w:keepNext/>
      <w:spacing w:after="120" w:line="400" w:lineRule="exact"/>
      <w:outlineLvl w:val="1"/>
    </w:pPr>
    <w:rPr>
      <w:rFonts w:ascii="Comic Sans MS" w:hAnsi="Comic Sans MS"/>
      <w:color w:val="FFFFFF"/>
      <w:sz w:val="28"/>
    </w:rPr>
  </w:style>
  <w:style w:type="paragraph" w:styleId="Heading3">
    <w:name w:val="heading 3"/>
    <w:basedOn w:val="Normal"/>
    <w:next w:val="Normal"/>
    <w:qFormat/>
    <w:rsid w:val="00701B79"/>
    <w:pPr>
      <w:keepNext/>
      <w:outlineLvl w:val="2"/>
    </w:pPr>
    <w:rPr>
      <w:rFonts w:ascii="Comic Sans MS" w:hAnsi="Comic Sans MS"/>
      <w:color w:val="4517C5"/>
      <w:sz w:val="36"/>
    </w:rPr>
  </w:style>
  <w:style w:type="paragraph" w:styleId="Heading4">
    <w:name w:val="heading 4"/>
    <w:basedOn w:val="Normal"/>
    <w:next w:val="Normal"/>
    <w:qFormat/>
    <w:rsid w:val="00701B79"/>
    <w:pPr>
      <w:keepNext/>
      <w:outlineLvl w:val="3"/>
    </w:pPr>
    <w:rPr>
      <w:rFonts w:ascii="Comic Sans MS" w:hAnsi="Comic Sans MS"/>
      <w:color w:val="003300"/>
    </w:rPr>
  </w:style>
  <w:style w:type="paragraph" w:styleId="Heading5">
    <w:name w:val="heading 5"/>
    <w:basedOn w:val="Normal"/>
    <w:next w:val="Normal"/>
    <w:qFormat/>
    <w:rsid w:val="00701B79"/>
    <w:pPr>
      <w:spacing w:before="240" w:after="60"/>
      <w:outlineLvl w:val="4"/>
    </w:pPr>
    <w:rPr>
      <w:rFonts w:ascii="Comic Sans MS" w:hAnsi="Comic Sans MS"/>
      <w:color w:val="003300"/>
      <w:sz w:val="26"/>
    </w:rPr>
  </w:style>
  <w:style w:type="paragraph" w:styleId="Heading6">
    <w:name w:val="heading 6"/>
    <w:basedOn w:val="Normal"/>
    <w:next w:val="Normal"/>
    <w:qFormat/>
    <w:rsid w:val="00701B79"/>
    <w:pPr>
      <w:spacing w:before="240" w:after="60"/>
      <w:outlineLvl w:val="5"/>
    </w:pPr>
    <w:rPr>
      <w:rFonts w:ascii="Times" w:hAnsi="Times"/>
      <w:b/>
      <w:color w:val="003300"/>
      <w:sz w:val="22"/>
    </w:rPr>
  </w:style>
  <w:style w:type="paragraph" w:styleId="Heading9">
    <w:name w:val="heading 9"/>
    <w:basedOn w:val="Normal"/>
    <w:next w:val="Normal"/>
    <w:qFormat/>
    <w:rsid w:val="00701B79"/>
    <w:pPr>
      <w:keepNext/>
      <w:outlineLvl w:val="8"/>
    </w:pPr>
    <w:rPr>
      <w:i/>
      <w:color w:val="0080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01B79"/>
    <w:pPr>
      <w:tabs>
        <w:tab w:val="center" w:pos="4320"/>
        <w:tab w:val="right" w:pos="8640"/>
      </w:tabs>
    </w:pPr>
    <w:rPr>
      <w:sz w:val="20"/>
    </w:rPr>
  </w:style>
  <w:style w:type="paragraph" w:styleId="BodyText">
    <w:name w:val="Body Text"/>
    <w:basedOn w:val="Normal"/>
    <w:link w:val="BodyTextChar"/>
    <w:semiHidden/>
    <w:rsid w:val="00701B79"/>
    <w:pPr>
      <w:spacing w:after="120" w:line="240" w:lineRule="atLeast"/>
    </w:pPr>
    <w:rPr>
      <w:sz w:val="20"/>
    </w:rPr>
  </w:style>
  <w:style w:type="paragraph" w:styleId="BodyTextIndent">
    <w:name w:val="Body Text Indent"/>
    <w:basedOn w:val="Normal"/>
    <w:semiHidden/>
    <w:rsid w:val="00701B79"/>
    <w:pPr>
      <w:tabs>
        <w:tab w:val="left" w:pos="180"/>
      </w:tabs>
      <w:spacing w:line="220" w:lineRule="exact"/>
      <w:ind w:left="187" w:hanging="187"/>
    </w:pPr>
    <w:rPr>
      <w:color w:val="003366"/>
      <w:sz w:val="18"/>
    </w:rPr>
  </w:style>
  <w:style w:type="paragraph" w:customStyle="1" w:styleId="CaptionText">
    <w:name w:val="Caption Text"/>
    <w:basedOn w:val="Normal"/>
    <w:rsid w:val="00701B79"/>
    <w:pPr>
      <w:spacing w:line="240" w:lineRule="atLeast"/>
      <w:jc w:val="center"/>
    </w:pPr>
    <w:rPr>
      <w:i/>
      <w:color w:val="003366"/>
      <w:sz w:val="18"/>
    </w:rPr>
  </w:style>
  <w:style w:type="paragraph" w:customStyle="1" w:styleId="QuoteText">
    <w:name w:val="Quote Text"/>
    <w:basedOn w:val="CaptionText"/>
    <w:rsid w:val="00701B79"/>
    <w:pPr>
      <w:spacing w:line="360" w:lineRule="atLeast"/>
      <w:jc w:val="right"/>
    </w:pPr>
    <w:rPr>
      <w:sz w:val="24"/>
    </w:rPr>
  </w:style>
  <w:style w:type="paragraph" w:styleId="BodyText3">
    <w:name w:val="Body Text 3"/>
    <w:basedOn w:val="Normal"/>
    <w:semiHidden/>
    <w:rsid w:val="00701B79"/>
    <w:pPr>
      <w:jc w:val="center"/>
    </w:pPr>
    <w:rPr>
      <w:b/>
      <w:i/>
      <w:color w:val="003366"/>
      <w:sz w:val="22"/>
    </w:rPr>
  </w:style>
  <w:style w:type="paragraph" w:customStyle="1" w:styleId="Masthead">
    <w:name w:val="Masthead"/>
    <w:basedOn w:val="Heading1"/>
    <w:rsid w:val="00701B79"/>
    <w:rPr>
      <w:color w:val="FFFFFF"/>
      <w:sz w:val="96"/>
    </w:rPr>
  </w:style>
  <w:style w:type="character" w:styleId="Hyperlink">
    <w:name w:val="Hyperlink"/>
    <w:basedOn w:val="DefaultParagraphFont"/>
    <w:semiHidden/>
    <w:rsid w:val="00701B79"/>
    <w:rPr>
      <w:color w:val="6633FF"/>
      <w:u w:val="single"/>
    </w:rPr>
  </w:style>
  <w:style w:type="character" w:styleId="FollowedHyperlink">
    <w:name w:val="FollowedHyperlink"/>
    <w:basedOn w:val="DefaultParagraphFont"/>
    <w:semiHidden/>
    <w:rsid w:val="00701B79"/>
    <w:rPr>
      <w:color w:val="FF9900"/>
      <w:u w:val="single"/>
    </w:rPr>
  </w:style>
  <w:style w:type="paragraph" w:styleId="BalloonText">
    <w:name w:val="Balloon Text"/>
    <w:basedOn w:val="Normal"/>
    <w:link w:val="BalloonTextChar"/>
    <w:uiPriority w:val="99"/>
    <w:semiHidden/>
    <w:unhideWhenUsed/>
    <w:rsid w:val="00A2574B"/>
    <w:rPr>
      <w:rFonts w:ascii="Tahoma" w:hAnsi="Tahoma" w:cs="Tahoma"/>
      <w:sz w:val="16"/>
      <w:szCs w:val="16"/>
    </w:rPr>
  </w:style>
  <w:style w:type="character" w:customStyle="1" w:styleId="BalloonTextChar">
    <w:name w:val="Balloon Text Char"/>
    <w:basedOn w:val="DefaultParagraphFont"/>
    <w:link w:val="BalloonText"/>
    <w:uiPriority w:val="99"/>
    <w:semiHidden/>
    <w:rsid w:val="00A2574B"/>
    <w:rPr>
      <w:rFonts w:ascii="Tahoma" w:eastAsia="Times New Roman" w:hAnsi="Tahoma" w:cs="Tahoma"/>
      <w:color w:val="000000"/>
      <w:sz w:val="16"/>
      <w:szCs w:val="16"/>
      <w:lang w:val="en-US" w:eastAsia="en-US"/>
    </w:rPr>
  </w:style>
  <w:style w:type="paragraph" w:styleId="Footer">
    <w:name w:val="footer"/>
    <w:basedOn w:val="Normal"/>
    <w:link w:val="FooterChar"/>
    <w:uiPriority w:val="99"/>
    <w:unhideWhenUsed/>
    <w:rsid w:val="003C7C7F"/>
    <w:pPr>
      <w:tabs>
        <w:tab w:val="center" w:pos="4680"/>
        <w:tab w:val="right" w:pos="9360"/>
      </w:tabs>
    </w:pPr>
  </w:style>
  <w:style w:type="character" w:customStyle="1" w:styleId="FooterChar">
    <w:name w:val="Footer Char"/>
    <w:basedOn w:val="DefaultParagraphFont"/>
    <w:link w:val="Footer"/>
    <w:uiPriority w:val="99"/>
    <w:rsid w:val="003C7C7F"/>
    <w:rPr>
      <w:rFonts w:ascii="Trebuchet MS" w:eastAsia="Times New Roman" w:hAnsi="Trebuchet MS"/>
      <w:color w:val="000000"/>
      <w:sz w:val="24"/>
      <w:lang w:val="en-US" w:eastAsia="en-US"/>
    </w:rPr>
  </w:style>
  <w:style w:type="character" w:customStyle="1" w:styleId="BodyTextChar">
    <w:name w:val="Body Text Char"/>
    <w:basedOn w:val="DefaultParagraphFont"/>
    <w:link w:val="BodyText"/>
    <w:semiHidden/>
    <w:rsid w:val="002C2F52"/>
    <w:rPr>
      <w:rFonts w:ascii="Trebuchet MS" w:eastAsia="Times New Roman" w:hAnsi="Trebuchet MS"/>
      <w:color w:val="000000"/>
      <w:lang w:val="en-US" w:eastAsia="en-US"/>
    </w:rPr>
  </w:style>
  <w:style w:type="paragraph" w:styleId="ListParagraph">
    <w:name w:val="List Paragraph"/>
    <w:basedOn w:val="Normal"/>
    <w:uiPriority w:val="34"/>
    <w:qFormat/>
    <w:rsid w:val="00CB2CF1"/>
    <w:pPr>
      <w:ind w:left="720"/>
      <w:contextualSpacing/>
    </w:pPr>
  </w:style>
  <w:style w:type="paragraph" w:styleId="NormalWeb">
    <w:name w:val="Normal (Web)"/>
    <w:basedOn w:val="Normal"/>
    <w:uiPriority w:val="99"/>
    <w:unhideWhenUsed/>
    <w:rsid w:val="00C57787"/>
    <w:pPr>
      <w:spacing w:before="100" w:beforeAutospacing="1" w:after="100" w:afterAutospacing="1"/>
    </w:pPr>
    <w:rPr>
      <w:rFonts w:ascii="Times New Roman" w:hAnsi="Times New Roman"/>
      <w:color w:val="auto"/>
    </w:rPr>
  </w:style>
  <w:style w:type="paragraph" w:customStyle="1" w:styleId="ecxmsonormal">
    <w:name w:val="ecxmsonormal"/>
    <w:basedOn w:val="Normal"/>
    <w:rsid w:val="00612A37"/>
    <w:pPr>
      <w:spacing w:before="100" w:beforeAutospacing="1" w:after="100" w:afterAutospacing="1"/>
    </w:pPr>
    <w:rPr>
      <w:rFonts w:ascii="Times New Roman" w:hAnsi="Times New Roman"/>
      <w:color w:val="auto"/>
      <w:lang w:val="en-CA" w:eastAsia="en-CA"/>
    </w:rPr>
  </w:style>
  <w:style w:type="paragraph" w:customStyle="1" w:styleId="ecxecxecxecxecxecxecxecxmsonormal">
    <w:name w:val="ecxecxecxecxecxecxecxecxmsonormal"/>
    <w:basedOn w:val="Normal"/>
    <w:rsid w:val="00612A37"/>
    <w:pPr>
      <w:spacing w:before="100" w:beforeAutospacing="1" w:after="100" w:afterAutospacing="1"/>
    </w:pPr>
    <w:rPr>
      <w:rFonts w:ascii="Times New Roman" w:hAnsi="Times New Roman"/>
      <w:color w:val="auto"/>
      <w:lang w:val="en-CA" w:eastAsia="en-CA"/>
    </w:rPr>
  </w:style>
  <w:style w:type="paragraph" w:styleId="z-TopofForm">
    <w:name w:val="HTML Top of Form"/>
    <w:basedOn w:val="Normal"/>
    <w:next w:val="Normal"/>
    <w:link w:val="z-TopofFormChar"/>
    <w:hidden/>
    <w:uiPriority w:val="99"/>
    <w:semiHidden/>
    <w:unhideWhenUsed/>
    <w:rsid w:val="00612A37"/>
    <w:pPr>
      <w:pBdr>
        <w:bottom w:val="single" w:sz="6" w:space="1" w:color="auto"/>
      </w:pBdr>
      <w:jc w:val="center"/>
    </w:pPr>
    <w:rPr>
      <w:rFonts w:ascii="Arial" w:hAnsi="Arial" w:cs="Arial"/>
      <w:vanish/>
      <w:color w:val="auto"/>
      <w:sz w:val="16"/>
      <w:szCs w:val="16"/>
      <w:lang w:val="en-CA" w:eastAsia="en-CA"/>
    </w:rPr>
  </w:style>
  <w:style w:type="character" w:customStyle="1" w:styleId="z-TopofFormChar">
    <w:name w:val="z-Top of Form Char"/>
    <w:basedOn w:val="DefaultParagraphFont"/>
    <w:link w:val="z-TopofForm"/>
    <w:uiPriority w:val="99"/>
    <w:semiHidden/>
    <w:rsid w:val="00612A37"/>
    <w:rPr>
      <w:rFonts w:ascii="Arial" w:eastAsia="Times New Roman" w:hAnsi="Arial" w:cs="Arial"/>
      <w:vanish/>
      <w:sz w:val="16"/>
      <w:szCs w:val="16"/>
    </w:rPr>
  </w:style>
  <w:style w:type="character" w:customStyle="1" w:styleId="btn">
    <w:name w:val="btn"/>
    <w:basedOn w:val="DefaultParagraphFont"/>
    <w:rsid w:val="00612A37"/>
  </w:style>
  <w:style w:type="paragraph" w:styleId="z-BottomofForm">
    <w:name w:val="HTML Bottom of Form"/>
    <w:basedOn w:val="Normal"/>
    <w:next w:val="Normal"/>
    <w:link w:val="z-BottomofFormChar"/>
    <w:hidden/>
    <w:uiPriority w:val="99"/>
    <w:semiHidden/>
    <w:unhideWhenUsed/>
    <w:rsid w:val="00612A37"/>
    <w:pPr>
      <w:pBdr>
        <w:top w:val="single" w:sz="6" w:space="1" w:color="auto"/>
      </w:pBdr>
      <w:jc w:val="center"/>
    </w:pPr>
    <w:rPr>
      <w:rFonts w:ascii="Arial" w:hAnsi="Arial" w:cs="Arial"/>
      <w:vanish/>
      <w:color w:val="auto"/>
      <w:sz w:val="16"/>
      <w:szCs w:val="16"/>
      <w:lang w:val="en-CA" w:eastAsia="en-CA"/>
    </w:rPr>
  </w:style>
  <w:style w:type="character" w:customStyle="1" w:styleId="z-BottomofFormChar">
    <w:name w:val="z-Bottom of Form Char"/>
    <w:basedOn w:val="DefaultParagraphFont"/>
    <w:link w:val="z-BottomofForm"/>
    <w:uiPriority w:val="99"/>
    <w:semiHidden/>
    <w:rsid w:val="00612A37"/>
    <w:rPr>
      <w:rFonts w:ascii="Arial" w:eastAsia="Times New Roman" w:hAnsi="Arial" w:cs="Arial"/>
      <w:vanish/>
      <w:sz w:val="16"/>
      <w:szCs w:val="16"/>
    </w:rPr>
  </w:style>
  <w:style w:type="character" w:customStyle="1" w:styleId="offscreen">
    <w:name w:val="offscreen"/>
    <w:basedOn w:val="DefaultParagraphFont"/>
    <w:rsid w:val="00612A37"/>
  </w:style>
  <w:style w:type="character" w:customStyle="1" w:styleId="msearch">
    <w:name w:val="msearch"/>
    <w:basedOn w:val="DefaultParagraphFont"/>
    <w:rsid w:val="00612A37"/>
  </w:style>
  <w:style w:type="character" w:styleId="Strong">
    <w:name w:val="Strong"/>
    <w:basedOn w:val="DefaultParagraphFont"/>
    <w:uiPriority w:val="22"/>
    <w:qFormat/>
    <w:rsid w:val="00D04FA2"/>
    <w:rPr>
      <w:b/>
      <w:bCs/>
    </w:rPr>
  </w:style>
  <w:style w:type="paragraph" w:customStyle="1" w:styleId="ecxecxmsonormal">
    <w:name w:val="ecxecxmsonormal"/>
    <w:basedOn w:val="Normal"/>
    <w:rsid w:val="00C50EF7"/>
    <w:pPr>
      <w:spacing w:before="100" w:beforeAutospacing="1" w:after="100" w:afterAutospacing="1"/>
    </w:pPr>
    <w:rPr>
      <w:rFonts w:ascii="Times New Roman" w:hAnsi="Times New Roman"/>
      <w:color w:val="auto"/>
    </w:rPr>
  </w:style>
  <w:style w:type="paragraph" w:customStyle="1" w:styleId="yiv1502933689ecxmsonormal">
    <w:name w:val="yiv1502933689ecxmsonormal"/>
    <w:basedOn w:val="Normal"/>
    <w:rsid w:val="00E23AE3"/>
    <w:pPr>
      <w:spacing w:before="100" w:beforeAutospacing="1" w:after="100" w:afterAutospacing="1"/>
    </w:pPr>
    <w:rPr>
      <w:rFonts w:ascii="Times New Roman" w:hAnsi="Times New Roman"/>
      <w:color w:val="auto"/>
      <w:lang w:val="en-CA" w:eastAsia="en-CA"/>
    </w:rPr>
  </w:style>
  <w:style w:type="table" w:styleId="TableGrid">
    <w:name w:val="Table Grid"/>
    <w:basedOn w:val="TableNormal"/>
    <w:uiPriority w:val="59"/>
    <w:rsid w:val="005916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F50F0"/>
    <w:pPr>
      <w:spacing w:after="120" w:line="480" w:lineRule="auto"/>
    </w:pPr>
  </w:style>
  <w:style w:type="character" w:customStyle="1" w:styleId="BodyText2Char">
    <w:name w:val="Body Text 2 Char"/>
    <w:basedOn w:val="DefaultParagraphFont"/>
    <w:link w:val="BodyText2"/>
    <w:uiPriority w:val="99"/>
    <w:semiHidden/>
    <w:rsid w:val="00DF50F0"/>
    <w:rPr>
      <w:rFonts w:ascii="Trebuchet MS" w:eastAsia="Times New Roman" w:hAnsi="Trebuchet MS"/>
      <w:color w:val="000000"/>
      <w:sz w:val="24"/>
      <w:lang w:val="en-US" w:eastAsia="en-US"/>
    </w:rPr>
  </w:style>
  <w:style w:type="paragraph" w:customStyle="1" w:styleId="Default">
    <w:name w:val="Default"/>
    <w:rsid w:val="00CE2F49"/>
    <w:pPr>
      <w:widowControl w:val="0"/>
      <w:autoSpaceDE w:val="0"/>
      <w:autoSpaceDN w:val="0"/>
      <w:adjustRightInd w:val="0"/>
    </w:pPr>
    <w:rPr>
      <w:rFonts w:ascii="Myriad Pro" w:hAnsi="Myriad Pro" w:cs="Myriad Pro"/>
      <w:color w:val="000000"/>
      <w:lang w:val="en-US"/>
    </w:rPr>
  </w:style>
  <w:style w:type="paragraph" w:customStyle="1" w:styleId="Pa9">
    <w:name w:val="Pa9"/>
    <w:basedOn w:val="Default"/>
    <w:next w:val="Default"/>
    <w:uiPriority w:val="99"/>
    <w:rsid w:val="00CE2F49"/>
    <w:pPr>
      <w:spacing w:line="241" w:lineRule="atLeast"/>
    </w:pPr>
    <w:rPr>
      <w:rFonts w:cs="Times New Roman"/>
      <w:color w:val="auto"/>
    </w:rPr>
  </w:style>
  <w:style w:type="character" w:customStyle="1" w:styleId="A18">
    <w:name w:val="A18"/>
    <w:uiPriority w:val="99"/>
    <w:rsid w:val="00CE2F49"/>
    <w:rPr>
      <w:rFonts w:cs="Myriad Pro"/>
      <w:color w:val="000000"/>
      <w:sz w:val="32"/>
      <w:szCs w:val="32"/>
    </w:rPr>
  </w:style>
  <w:style w:type="character" w:customStyle="1" w:styleId="A1">
    <w:name w:val="A1"/>
    <w:uiPriority w:val="99"/>
    <w:rsid w:val="00CE2F49"/>
    <w:rPr>
      <w:rFonts w:cs="Myriad Pro"/>
      <w:b/>
      <w:bCs/>
      <w:color w:val="000000"/>
      <w:sz w:val="44"/>
      <w:szCs w:val="44"/>
    </w:rPr>
  </w:style>
  <w:style w:type="paragraph" w:customStyle="1" w:styleId="Body1">
    <w:name w:val="Body 1"/>
    <w:rsid w:val="005D6486"/>
    <w:rPr>
      <w:rFonts w:ascii="Helvetica" w:eastAsia="Arial Unicode MS" w:hAnsi="Helvetica"/>
      <w:color w:val="000000"/>
      <w:lang w:val="en-US" w:eastAsia="en-US"/>
    </w:rPr>
  </w:style>
  <w:style w:type="paragraph" w:styleId="NoSpacing">
    <w:name w:val="No Spacing"/>
    <w:uiPriority w:val="1"/>
    <w:qFormat/>
    <w:rsid w:val="006F2B2B"/>
    <w:rPr>
      <w:rFonts w:asciiTheme="minorHAnsi" w:eastAsiaTheme="minorHAnsi" w:hAnsiTheme="minorHAnsi" w:cstheme="minorBidi"/>
      <w:sz w:val="22"/>
      <w:szCs w:val="22"/>
      <w:lang w:eastAsia="en-US"/>
    </w:rPr>
  </w:style>
  <w:style w:type="character" w:customStyle="1" w:styleId="hascaption">
    <w:name w:val="hascaption"/>
    <w:basedOn w:val="DefaultParagraphFont"/>
    <w:rsid w:val="00FE74C8"/>
  </w:style>
  <w:style w:type="character" w:customStyle="1" w:styleId="uiactionlinks">
    <w:name w:val="uiactionlinks"/>
    <w:basedOn w:val="DefaultParagraphFont"/>
    <w:rsid w:val="00FE74C8"/>
  </w:style>
  <w:style w:type="character" w:styleId="Emphasis">
    <w:name w:val="Emphasis"/>
    <w:basedOn w:val="DefaultParagraphFont"/>
    <w:uiPriority w:val="20"/>
    <w:qFormat/>
    <w:rsid w:val="00BB2984"/>
    <w:rPr>
      <w:i/>
      <w:iCs/>
    </w:rPr>
  </w:style>
  <w:style w:type="character" w:customStyle="1" w:styleId="tribe-event-date-start">
    <w:name w:val="tribe-event-date-start"/>
    <w:basedOn w:val="DefaultParagraphFont"/>
    <w:rsid w:val="00054357"/>
  </w:style>
  <w:style w:type="character" w:customStyle="1" w:styleId="apple-converted-space">
    <w:name w:val="apple-converted-space"/>
    <w:basedOn w:val="DefaultParagraphFont"/>
    <w:rsid w:val="00054357"/>
  </w:style>
  <w:style w:type="character" w:customStyle="1" w:styleId="tribe-event-time">
    <w:name w:val="tribe-event-time"/>
    <w:basedOn w:val="DefaultParagraphFont"/>
    <w:rsid w:val="00054357"/>
  </w:style>
  <w:style w:type="paragraph" w:customStyle="1" w:styleId="yiv3122794176msonormal">
    <w:name w:val="yiv3122794176msonormal"/>
    <w:basedOn w:val="Normal"/>
    <w:rsid w:val="00AA2C6E"/>
    <w:pPr>
      <w:spacing w:before="100" w:beforeAutospacing="1" w:after="100" w:afterAutospacing="1"/>
    </w:pPr>
    <w:rPr>
      <w:rFonts w:ascii="Times New Roman" w:eastAsia="Times" w:hAnsi="Times New Roman"/>
      <w:color w:val="auto"/>
    </w:rPr>
  </w:style>
  <w:style w:type="character" w:customStyle="1" w:styleId="yiv3122794176apple-converted-space">
    <w:name w:val="yiv3122794176apple-converted-space"/>
    <w:basedOn w:val="DefaultParagraphFont"/>
    <w:rsid w:val="00AA2C6E"/>
  </w:style>
  <w:style w:type="character" w:customStyle="1" w:styleId="yiv3122794176m-1011866385180308877yiv7198184682m5786900756337153310yiv8487930234aolmailaolmailm3230092878617497293yiv2572819294m-5572597951071778751yiv0320207331apple-converted-space">
    <w:name w:val="yiv3122794176m-1011866385180308877yiv7198184682m5786900756337153310yiv8487930234aolmailaolmailm3230092878617497293yiv2572819294m-5572597951071778751yiv0320207331apple-converted-space"/>
    <w:basedOn w:val="DefaultParagraphFont"/>
    <w:rsid w:val="00AA2C6E"/>
  </w:style>
  <w:style w:type="paragraph" w:customStyle="1" w:styleId="body">
    <w:name w:val="body"/>
    <w:basedOn w:val="Normal"/>
    <w:rsid w:val="002552F3"/>
    <w:pPr>
      <w:spacing w:before="100" w:beforeAutospacing="1" w:after="100" w:afterAutospacing="1"/>
    </w:pPr>
    <w:rPr>
      <w:rFonts w:ascii="Times New Roman" w:eastAsia="Times" w:hAnsi="Times New Roman"/>
      <w:color w:val="auto"/>
    </w:rPr>
  </w:style>
  <w:style w:type="paragraph" w:customStyle="1" w:styleId="yiv8509806735msonormal">
    <w:name w:val="yiv8509806735msonormal"/>
    <w:basedOn w:val="Normal"/>
    <w:rsid w:val="004327E6"/>
    <w:pPr>
      <w:spacing w:before="100" w:beforeAutospacing="1" w:after="100" w:afterAutospacing="1"/>
    </w:pPr>
    <w:rPr>
      <w:rFonts w:ascii="Times New Roman" w:eastAsia="Times" w:hAnsi="Times New Roman"/>
      <w:color w:val="auto"/>
    </w:rPr>
  </w:style>
  <w:style w:type="paragraph" w:customStyle="1" w:styleId="c-article-bodytext">
    <w:name w:val="c-article-body__text"/>
    <w:basedOn w:val="Normal"/>
    <w:rsid w:val="00B4482D"/>
    <w:pPr>
      <w:spacing w:before="100" w:beforeAutospacing="1" w:after="100" w:afterAutospacing="1"/>
    </w:pPr>
    <w:rPr>
      <w:rFonts w:ascii="Times New Roman" w:eastAsia="Times" w:hAnsi="Times New Roman"/>
      <w:color w:val="auto"/>
    </w:rPr>
  </w:style>
  <w:style w:type="paragraph" w:customStyle="1" w:styleId="yiv3133669870msonormal">
    <w:name w:val="yiv3133669870msonormal"/>
    <w:basedOn w:val="Normal"/>
    <w:rsid w:val="00CA4FB4"/>
    <w:pPr>
      <w:spacing w:before="100" w:beforeAutospacing="1" w:after="100" w:afterAutospacing="1"/>
    </w:pPr>
    <w:rPr>
      <w:rFonts w:ascii="Times New Roman" w:hAnsi="Times New Roman"/>
      <w:color w:val="auto"/>
      <w:lang w:val="en-CA"/>
    </w:rPr>
  </w:style>
  <w:style w:type="character" w:customStyle="1" w:styleId="yiv3133669870">
    <w:name w:val="yiv3133669870"/>
    <w:basedOn w:val="DefaultParagraphFont"/>
    <w:rsid w:val="00CA4FB4"/>
  </w:style>
  <w:style w:type="character" w:customStyle="1" w:styleId="yiv3133669870apple-converted-space">
    <w:name w:val="yiv3133669870apple-converted-space"/>
    <w:basedOn w:val="DefaultParagraphFont"/>
    <w:rsid w:val="00CA4FB4"/>
  </w:style>
  <w:style w:type="character" w:customStyle="1" w:styleId="yiv3885953216m-8791357911902768160m7518786556609261548yiv1289937184m-8587573447131886647m-8824413167869687892ydp657ae439yiv6838786343m-3200965452339134855m-7125453591767946406yiv1162368086apple-converted-space">
    <w:name w:val="yiv3885953216m-8791357911902768160m7518786556609261548yiv1289937184m-8587573447131886647m-8824413167869687892ydp657ae439yiv6838786343m-3200965452339134855m-7125453591767946406yiv1162368086apple-converted-space"/>
    <w:basedOn w:val="DefaultParagraphFont"/>
    <w:rsid w:val="00FF490D"/>
  </w:style>
  <w:style w:type="character" w:customStyle="1" w:styleId="yiv3885953216m-8791357911902768160m7518786556609261548yiv1289937184">
    <w:name w:val="yiv3885953216m-8791357911902768160m7518786556609261548yiv1289937184"/>
    <w:basedOn w:val="DefaultParagraphFont"/>
    <w:rsid w:val="00FF490D"/>
  </w:style>
  <w:style w:type="character" w:customStyle="1" w:styleId="yiv3885953216m-8791357911902768160m7518786556609261548yiv1289937184m-8587573447131886647m-8824413167869687892ydp657ae439yiv6838786343m-3200965452339134855m-7125453591767946406yiv1162368086">
    <w:name w:val="yiv3885953216m-8791357911902768160m7518786556609261548yiv1289937184m-8587573447131886647m-8824413167869687892ydp657ae439yiv6838786343m-3200965452339134855m-7125453591767946406yiv1162368086"/>
    <w:basedOn w:val="DefaultParagraphFont"/>
    <w:rsid w:val="00FF490D"/>
  </w:style>
  <w:style w:type="paragraph" w:customStyle="1" w:styleId="noname">
    <w:name w:val="no_name"/>
    <w:basedOn w:val="Normal"/>
    <w:rsid w:val="007D6807"/>
    <w:pPr>
      <w:spacing w:before="100" w:beforeAutospacing="1" w:after="100" w:afterAutospacing="1"/>
    </w:pPr>
    <w:rPr>
      <w:rFonts w:ascii="Times New Roman" w:hAnsi="Times New Roman"/>
      <w:color w:val="auto"/>
      <w:lang w:val="en-CA"/>
    </w:rPr>
  </w:style>
  <w:style w:type="paragraph" w:customStyle="1" w:styleId="yiv6796359620msonormal">
    <w:name w:val="yiv6796359620msonormal"/>
    <w:basedOn w:val="Normal"/>
    <w:rsid w:val="00601A47"/>
    <w:pPr>
      <w:spacing w:before="100" w:beforeAutospacing="1" w:after="100" w:afterAutospacing="1"/>
    </w:pPr>
    <w:rPr>
      <w:rFonts w:ascii="Times New Roman" w:hAnsi="Times New Roman"/>
      <w:color w:val="auto"/>
      <w:lang w:val="en-CA"/>
    </w:rPr>
  </w:style>
  <w:style w:type="paragraph" w:customStyle="1" w:styleId="yiv6796359620m8583131503845583871m8167777816704463985ydpc5f93b8dyiv8532254500ydpd95c6530yiv7180061068xxm2374260157968681696m3661623044937864960xmsonormal">
    <w:name w:val="yiv6796359620m_8583131503845583871m_8167777816704463985ydpc5f93b8dyiv8532254500ydpd95c6530yiv7180061068xxm2374260157968681696m3661623044937864960xmsonormal"/>
    <w:basedOn w:val="Normal"/>
    <w:rsid w:val="00601A47"/>
    <w:pPr>
      <w:spacing w:before="100" w:beforeAutospacing="1" w:after="100" w:afterAutospacing="1"/>
    </w:pPr>
    <w:rPr>
      <w:rFonts w:ascii="Times New Roman" w:hAnsi="Times New Roman"/>
      <w:color w:val="auto"/>
      <w:lang w:val="en-CA"/>
    </w:rPr>
  </w:style>
  <w:style w:type="paragraph" w:customStyle="1" w:styleId="yiv6796359620m8583131503845583871m8167777816704463985ydpc5f93b8dyiv8532254500msonormal">
    <w:name w:val="yiv6796359620m_8583131503845583871m_8167777816704463985ydpc5f93b8dyiv8532254500msonormal"/>
    <w:basedOn w:val="Normal"/>
    <w:rsid w:val="00601A47"/>
    <w:pPr>
      <w:spacing w:before="100" w:beforeAutospacing="1" w:after="100" w:afterAutospacing="1"/>
    </w:pPr>
    <w:rPr>
      <w:rFonts w:ascii="Times New Roman" w:hAnsi="Times New Roman"/>
      <w:color w:val="auto"/>
      <w:lang w:val="en-CA"/>
    </w:rPr>
  </w:style>
  <w:style w:type="character" w:customStyle="1" w:styleId="yiv6796359620m8583131503845583871m8167777816704463985ydpc5f93b8dyiv8532254500ydpd95c6530yiv7180061068xxm2374260157968681696m3661623044937864960xm7814677248339978270ydp570cfc26yiv2146252795m-2704741040346161136yiv1536038722xaolmailaolmailaolmailm-55847">
    <w:name w:val="yiv6796359620m_8583131503845583871m_8167777816704463985ydpc5f93b8dyiv8532254500ydpd95c6530yiv7180061068xxm2374260157968681696m3661623044937864960xm7814677248339978270ydp570cfc26yiv2146252795m-2704741040346161136yiv1536038722xaolmailaolmailaolmailm-55847"/>
    <w:basedOn w:val="DefaultParagraphFont"/>
    <w:rsid w:val="00601A47"/>
  </w:style>
  <w:style w:type="paragraph" w:customStyle="1" w:styleId="western">
    <w:name w:val="western"/>
    <w:basedOn w:val="Normal"/>
    <w:rsid w:val="00B06FFB"/>
    <w:pPr>
      <w:spacing w:before="100" w:beforeAutospacing="1" w:after="100" w:afterAutospacing="1"/>
    </w:pPr>
    <w:rPr>
      <w:rFonts w:ascii="Times New Roman" w:hAnsi="Times New Roman"/>
      <w:color w:val="auto"/>
      <w:lang w:val="en-CA"/>
    </w:rPr>
  </w:style>
  <w:style w:type="character" w:customStyle="1" w:styleId="UnresolvedMention1">
    <w:name w:val="Unresolved Mention1"/>
    <w:basedOn w:val="DefaultParagraphFont"/>
    <w:rsid w:val="007E102A"/>
    <w:rPr>
      <w:color w:val="605E5C"/>
      <w:shd w:val="clear" w:color="auto" w:fill="E1DFDD"/>
    </w:rPr>
  </w:style>
  <w:style w:type="paragraph" w:customStyle="1" w:styleId="yiv5256442469msonormal">
    <w:name w:val="yiv5256442469msonormal"/>
    <w:basedOn w:val="Normal"/>
    <w:rsid w:val="00074903"/>
    <w:pPr>
      <w:spacing w:before="100" w:beforeAutospacing="1" w:after="100" w:afterAutospacing="1"/>
    </w:pPr>
    <w:rPr>
      <w:rFonts w:ascii="Times New Roman" w:hAnsi="Times New Roman"/>
      <w:color w:val="auto"/>
      <w:lang w:val="en-CA"/>
    </w:rPr>
  </w:style>
  <w:style w:type="paragraph" w:customStyle="1" w:styleId="bullet">
    <w:name w:val="bullet"/>
    <w:basedOn w:val="Normal"/>
    <w:rsid w:val="00807501"/>
    <w:pPr>
      <w:autoSpaceDE w:val="0"/>
      <w:autoSpaceDN w:val="0"/>
    </w:pPr>
    <w:rPr>
      <w:rFonts w:ascii="Arial Narrow" w:eastAsiaTheme="minorHAnsi" w:hAnsi="Arial Narrow"/>
      <w:color w:val="auto"/>
      <w:lang w:val="en-CA" w:eastAsia="en-CA"/>
    </w:rPr>
  </w:style>
  <w:style w:type="character" w:styleId="UnresolvedMention">
    <w:name w:val="Unresolved Mention"/>
    <w:basedOn w:val="DefaultParagraphFont"/>
    <w:uiPriority w:val="99"/>
    <w:semiHidden/>
    <w:unhideWhenUsed/>
    <w:rsid w:val="001F4BCF"/>
    <w:rPr>
      <w:color w:val="605E5C"/>
      <w:shd w:val="clear" w:color="auto" w:fill="E1DFDD"/>
    </w:rPr>
  </w:style>
  <w:style w:type="paragraph" w:customStyle="1" w:styleId="yiv1734937142msonormal">
    <w:name w:val="yiv1734937142msonormal"/>
    <w:basedOn w:val="Normal"/>
    <w:rsid w:val="000719AE"/>
    <w:pPr>
      <w:spacing w:before="100" w:beforeAutospacing="1" w:after="100" w:afterAutospacing="1"/>
    </w:pPr>
    <w:rPr>
      <w:rFonts w:ascii="Times New Roman" w:hAnsi="Times New Roman"/>
      <w:color w:val="auto"/>
      <w:lang w:val="en-CA"/>
    </w:rPr>
  </w:style>
  <w:style w:type="paragraph" w:customStyle="1" w:styleId="yiv5681745833m230020648802329056m-1550135809864435519m-5024551548055702405m-2554145337680795919m-379053970174042052ydpdba90dc0yiv4851644446m-9221966783294321420yiv1240671732msonormal">
    <w:name w:val="yiv5681745833m_230020648802329056m-1550135809864435519m-5024551548055702405m-2554145337680795919m-379053970174042052ydpdba90dc0yiv4851644446m-9221966783294321420yiv1240671732msonormal"/>
    <w:basedOn w:val="Normal"/>
    <w:rsid w:val="000A2C47"/>
    <w:pPr>
      <w:spacing w:before="100" w:beforeAutospacing="1" w:after="100" w:afterAutospacing="1"/>
    </w:pPr>
    <w:rPr>
      <w:rFonts w:ascii="Times New Roman" w:hAnsi="Times New Roman"/>
      <w:color w:val="auto"/>
      <w:lang w:val="en-CA"/>
    </w:rPr>
  </w:style>
  <w:style w:type="paragraph" w:customStyle="1" w:styleId="yiv0886272392msonormal">
    <w:name w:val="yiv0886272392msonormal"/>
    <w:basedOn w:val="Normal"/>
    <w:rsid w:val="000A2C47"/>
    <w:pPr>
      <w:spacing w:before="100" w:beforeAutospacing="1" w:after="100" w:afterAutospacing="1"/>
    </w:pPr>
    <w:rPr>
      <w:rFonts w:ascii="Times New Roman" w:hAnsi="Times New Roman"/>
      <w:color w:val="auto"/>
      <w:lang w:val="en-CA"/>
    </w:rPr>
  </w:style>
  <w:style w:type="character" w:customStyle="1" w:styleId="yiv0886272392m-8111561731238265266m-3768562144816068592m-3976888455363244972m-5654617050618481011yiv9753653452">
    <w:name w:val="yiv0886272392m_-8111561731238265266m_-3768562144816068592m_-3976888455363244972m_-5654617050618481011yiv9753653452"/>
    <w:basedOn w:val="DefaultParagraphFont"/>
    <w:rsid w:val="000A2C47"/>
  </w:style>
  <w:style w:type="paragraph" w:customStyle="1" w:styleId="nav-item">
    <w:name w:val="nav-item"/>
    <w:basedOn w:val="Normal"/>
    <w:rsid w:val="00FE0A99"/>
    <w:pPr>
      <w:spacing w:before="100" w:beforeAutospacing="1" w:after="100" w:afterAutospacing="1"/>
    </w:pPr>
    <w:rPr>
      <w:rFonts w:ascii="Times New Roman" w:hAnsi="Times New Roman"/>
      <w:color w:val="auto"/>
      <w:lang w:val="en-CA"/>
    </w:rPr>
  </w:style>
  <w:style w:type="character" w:customStyle="1" w:styleId="field">
    <w:name w:val="field"/>
    <w:basedOn w:val="DefaultParagraphFont"/>
    <w:rsid w:val="00FE0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1275">
      <w:bodyDiv w:val="1"/>
      <w:marLeft w:val="0"/>
      <w:marRight w:val="0"/>
      <w:marTop w:val="0"/>
      <w:marBottom w:val="0"/>
      <w:divBdr>
        <w:top w:val="none" w:sz="0" w:space="0" w:color="auto"/>
        <w:left w:val="none" w:sz="0" w:space="0" w:color="auto"/>
        <w:bottom w:val="none" w:sz="0" w:space="0" w:color="auto"/>
        <w:right w:val="none" w:sz="0" w:space="0" w:color="auto"/>
      </w:divBdr>
      <w:divsChild>
        <w:div w:id="9709833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0764139">
              <w:marLeft w:val="0"/>
              <w:marRight w:val="0"/>
              <w:marTop w:val="0"/>
              <w:marBottom w:val="0"/>
              <w:divBdr>
                <w:top w:val="none" w:sz="0" w:space="0" w:color="auto"/>
                <w:left w:val="none" w:sz="0" w:space="0" w:color="auto"/>
                <w:bottom w:val="none" w:sz="0" w:space="0" w:color="auto"/>
                <w:right w:val="none" w:sz="0" w:space="0" w:color="auto"/>
              </w:divBdr>
              <w:divsChild>
                <w:div w:id="5125700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5212778">
                      <w:marLeft w:val="0"/>
                      <w:marRight w:val="0"/>
                      <w:marTop w:val="0"/>
                      <w:marBottom w:val="0"/>
                      <w:divBdr>
                        <w:top w:val="none" w:sz="0" w:space="0" w:color="auto"/>
                        <w:left w:val="none" w:sz="0" w:space="0" w:color="auto"/>
                        <w:bottom w:val="none" w:sz="0" w:space="0" w:color="auto"/>
                        <w:right w:val="none" w:sz="0" w:space="0" w:color="auto"/>
                      </w:divBdr>
                      <w:divsChild>
                        <w:div w:id="1258174515">
                          <w:marLeft w:val="0"/>
                          <w:marRight w:val="0"/>
                          <w:marTop w:val="0"/>
                          <w:marBottom w:val="0"/>
                          <w:divBdr>
                            <w:top w:val="none" w:sz="0" w:space="0" w:color="auto"/>
                            <w:left w:val="none" w:sz="0" w:space="0" w:color="auto"/>
                            <w:bottom w:val="none" w:sz="0" w:space="0" w:color="auto"/>
                            <w:right w:val="none" w:sz="0" w:space="0" w:color="auto"/>
                          </w:divBdr>
                          <w:divsChild>
                            <w:div w:id="597954726">
                              <w:marLeft w:val="0"/>
                              <w:marRight w:val="0"/>
                              <w:marTop w:val="0"/>
                              <w:marBottom w:val="0"/>
                              <w:divBdr>
                                <w:top w:val="none" w:sz="0" w:space="0" w:color="auto"/>
                                <w:left w:val="none" w:sz="0" w:space="0" w:color="auto"/>
                                <w:bottom w:val="none" w:sz="0" w:space="0" w:color="auto"/>
                                <w:right w:val="none" w:sz="0" w:space="0" w:color="auto"/>
                              </w:divBdr>
                              <w:divsChild>
                                <w:div w:id="1369792586">
                                  <w:marLeft w:val="0"/>
                                  <w:marRight w:val="0"/>
                                  <w:marTop w:val="0"/>
                                  <w:marBottom w:val="0"/>
                                  <w:divBdr>
                                    <w:top w:val="none" w:sz="0" w:space="0" w:color="auto"/>
                                    <w:left w:val="none" w:sz="0" w:space="0" w:color="auto"/>
                                    <w:bottom w:val="none" w:sz="0" w:space="0" w:color="auto"/>
                                    <w:right w:val="none" w:sz="0" w:space="0" w:color="auto"/>
                                  </w:divBdr>
                                  <w:divsChild>
                                    <w:div w:id="18638567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182739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81706">
      <w:bodyDiv w:val="1"/>
      <w:marLeft w:val="0"/>
      <w:marRight w:val="0"/>
      <w:marTop w:val="0"/>
      <w:marBottom w:val="0"/>
      <w:divBdr>
        <w:top w:val="none" w:sz="0" w:space="0" w:color="auto"/>
        <w:left w:val="none" w:sz="0" w:space="0" w:color="auto"/>
        <w:bottom w:val="none" w:sz="0" w:space="0" w:color="auto"/>
        <w:right w:val="none" w:sz="0" w:space="0" w:color="auto"/>
      </w:divBdr>
      <w:divsChild>
        <w:div w:id="1848590974">
          <w:marLeft w:val="0"/>
          <w:marRight w:val="0"/>
          <w:marTop w:val="0"/>
          <w:marBottom w:val="0"/>
          <w:divBdr>
            <w:top w:val="none" w:sz="0" w:space="0" w:color="auto"/>
            <w:left w:val="none" w:sz="0" w:space="0" w:color="auto"/>
            <w:bottom w:val="none" w:sz="0" w:space="0" w:color="auto"/>
            <w:right w:val="none" w:sz="0" w:space="0" w:color="auto"/>
          </w:divBdr>
        </w:div>
      </w:divsChild>
    </w:div>
    <w:div w:id="58065277">
      <w:bodyDiv w:val="1"/>
      <w:marLeft w:val="0"/>
      <w:marRight w:val="0"/>
      <w:marTop w:val="0"/>
      <w:marBottom w:val="0"/>
      <w:divBdr>
        <w:top w:val="none" w:sz="0" w:space="0" w:color="auto"/>
        <w:left w:val="none" w:sz="0" w:space="0" w:color="auto"/>
        <w:bottom w:val="none" w:sz="0" w:space="0" w:color="auto"/>
        <w:right w:val="none" w:sz="0" w:space="0" w:color="auto"/>
      </w:divBdr>
      <w:divsChild>
        <w:div w:id="1480344954">
          <w:marLeft w:val="0"/>
          <w:marRight w:val="0"/>
          <w:marTop w:val="0"/>
          <w:marBottom w:val="0"/>
          <w:divBdr>
            <w:top w:val="none" w:sz="0" w:space="0" w:color="auto"/>
            <w:left w:val="none" w:sz="0" w:space="0" w:color="auto"/>
            <w:bottom w:val="none" w:sz="0" w:space="0" w:color="auto"/>
            <w:right w:val="none" w:sz="0" w:space="0" w:color="auto"/>
          </w:divBdr>
          <w:divsChild>
            <w:div w:id="644314459">
              <w:marLeft w:val="0"/>
              <w:marRight w:val="0"/>
              <w:marTop w:val="0"/>
              <w:marBottom w:val="0"/>
              <w:divBdr>
                <w:top w:val="none" w:sz="0" w:space="0" w:color="auto"/>
                <w:left w:val="none" w:sz="0" w:space="0" w:color="auto"/>
                <w:bottom w:val="none" w:sz="0" w:space="0" w:color="auto"/>
                <w:right w:val="none" w:sz="0" w:space="0" w:color="auto"/>
              </w:divBdr>
              <w:divsChild>
                <w:div w:id="558976103">
                  <w:marLeft w:val="0"/>
                  <w:marRight w:val="0"/>
                  <w:marTop w:val="0"/>
                  <w:marBottom w:val="0"/>
                  <w:divBdr>
                    <w:top w:val="none" w:sz="0" w:space="0" w:color="auto"/>
                    <w:left w:val="none" w:sz="0" w:space="0" w:color="auto"/>
                    <w:bottom w:val="none" w:sz="0" w:space="0" w:color="auto"/>
                    <w:right w:val="none" w:sz="0" w:space="0" w:color="auto"/>
                  </w:divBdr>
                  <w:divsChild>
                    <w:div w:id="1943148193">
                      <w:marLeft w:val="0"/>
                      <w:marRight w:val="0"/>
                      <w:marTop w:val="0"/>
                      <w:marBottom w:val="0"/>
                      <w:divBdr>
                        <w:top w:val="none" w:sz="0" w:space="0" w:color="auto"/>
                        <w:left w:val="none" w:sz="0" w:space="0" w:color="auto"/>
                        <w:bottom w:val="none" w:sz="0" w:space="0" w:color="auto"/>
                        <w:right w:val="none" w:sz="0" w:space="0" w:color="auto"/>
                      </w:divBdr>
                      <w:divsChild>
                        <w:div w:id="851841598">
                          <w:marLeft w:val="0"/>
                          <w:marRight w:val="0"/>
                          <w:marTop w:val="0"/>
                          <w:marBottom w:val="0"/>
                          <w:divBdr>
                            <w:top w:val="none" w:sz="0" w:space="0" w:color="auto"/>
                            <w:left w:val="none" w:sz="0" w:space="0" w:color="auto"/>
                            <w:bottom w:val="none" w:sz="0" w:space="0" w:color="auto"/>
                            <w:right w:val="none" w:sz="0" w:space="0" w:color="auto"/>
                          </w:divBdr>
                          <w:divsChild>
                            <w:div w:id="631206431">
                              <w:marLeft w:val="0"/>
                              <w:marRight w:val="0"/>
                              <w:marTop w:val="0"/>
                              <w:marBottom w:val="0"/>
                              <w:divBdr>
                                <w:top w:val="none" w:sz="0" w:space="0" w:color="auto"/>
                                <w:left w:val="none" w:sz="0" w:space="0" w:color="auto"/>
                                <w:bottom w:val="none" w:sz="0" w:space="0" w:color="auto"/>
                                <w:right w:val="none" w:sz="0" w:space="0" w:color="auto"/>
                              </w:divBdr>
                              <w:divsChild>
                                <w:div w:id="287703908">
                                  <w:marLeft w:val="0"/>
                                  <w:marRight w:val="0"/>
                                  <w:marTop w:val="0"/>
                                  <w:marBottom w:val="0"/>
                                  <w:divBdr>
                                    <w:top w:val="none" w:sz="0" w:space="0" w:color="auto"/>
                                    <w:left w:val="none" w:sz="0" w:space="0" w:color="auto"/>
                                    <w:bottom w:val="none" w:sz="0" w:space="0" w:color="auto"/>
                                    <w:right w:val="none" w:sz="0" w:space="0" w:color="auto"/>
                                  </w:divBdr>
                                  <w:divsChild>
                                    <w:div w:id="1993823652">
                                      <w:marLeft w:val="0"/>
                                      <w:marRight w:val="0"/>
                                      <w:marTop w:val="0"/>
                                      <w:marBottom w:val="0"/>
                                      <w:divBdr>
                                        <w:top w:val="none" w:sz="0" w:space="0" w:color="auto"/>
                                        <w:left w:val="none" w:sz="0" w:space="0" w:color="auto"/>
                                        <w:bottom w:val="none" w:sz="0" w:space="0" w:color="auto"/>
                                        <w:right w:val="none" w:sz="0" w:space="0" w:color="auto"/>
                                      </w:divBdr>
                                      <w:divsChild>
                                        <w:div w:id="1442995426">
                                          <w:marLeft w:val="0"/>
                                          <w:marRight w:val="0"/>
                                          <w:marTop w:val="0"/>
                                          <w:marBottom w:val="0"/>
                                          <w:divBdr>
                                            <w:top w:val="none" w:sz="0" w:space="0" w:color="auto"/>
                                            <w:left w:val="none" w:sz="0" w:space="0" w:color="auto"/>
                                            <w:bottom w:val="none" w:sz="0" w:space="0" w:color="auto"/>
                                            <w:right w:val="none" w:sz="0" w:space="0" w:color="auto"/>
                                          </w:divBdr>
                                          <w:divsChild>
                                            <w:div w:id="1745176770">
                                              <w:marLeft w:val="0"/>
                                              <w:marRight w:val="0"/>
                                              <w:marTop w:val="0"/>
                                              <w:marBottom w:val="0"/>
                                              <w:divBdr>
                                                <w:top w:val="none" w:sz="0" w:space="0" w:color="auto"/>
                                                <w:left w:val="none" w:sz="0" w:space="0" w:color="auto"/>
                                                <w:bottom w:val="none" w:sz="0" w:space="0" w:color="auto"/>
                                                <w:right w:val="none" w:sz="0" w:space="0" w:color="auto"/>
                                              </w:divBdr>
                                              <w:divsChild>
                                                <w:div w:id="515190530">
                                                  <w:marLeft w:val="0"/>
                                                  <w:marRight w:val="0"/>
                                                  <w:marTop w:val="0"/>
                                                  <w:marBottom w:val="0"/>
                                                  <w:divBdr>
                                                    <w:top w:val="none" w:sz="0" w:space="0" w:color="auto"/>
                                                    <w:left w:val="none" w:sz="0" w:space="0" w:color="auto"/>
                                                    <w:bottom w:val="none" w:sz="0" w:space="0" w:color="auto"/>
                                                    <w:right w:val="none" w:sz="0" w:space="0" w:color="auto"/>
                                                  </w:divBdr>
                                                  <w:divsChild>
                                                    <w:div w:id="252856192">
                                                      <w:marLeft w:val="0"/>
                                                      <w:marRight w:val="0"/>
                                                      <w:marTop w:val="0"/>
                                                      <w:marBottom w:val="0"/>
                                                      <w:divBdr>
                                                        <w:top w:val="none" w:sz="0" w:space="0" w:color="auto"/>
                                                        <w:left w:val="none" w:sz="0" w:space="0" w:color="auto"/>
                                                        <w:bottom w:val="none" w:sz="0" w:space="0" w:color="auto"/>
                                                        <w:right w:val="none" w:sz="0" w:space="0" w:color="auto"/>
                                                      </w:divBdr>
                                                      <w:divsChild>
                                                        <w:div w:id="682324763">
                                                          <w:marLeft w:val="0"/>
                                                          <w:marRight w:val="0"/>
                                                          <w:marTop w:val="0"/>
                                                          <w:marBottom w:val="0"/>
                                                          <w:divBdr>
                                                            <w:top w:val="none" w:sz="0" w:space="0" w:color="auto"/>
                                                            <w:left w:val="none" w:sz="0" w:space="0" w:color="auto"/>
                                                            <w:bottom w:val="none" w:sz="0" w:space="0" w:color="auto"/>
                                                            <w:right w:val="none" w:sz="0" w:space="0" w:color="auto"/>
                                                          </w:divBdr>
                                                          <w:divsChild>
                                                            <w:div w:id="12675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704622">
      <w:bodyDiv w:val="1"/>
      <w:marLeft w:val="0"/>
      <w:marRight w:val="0"/>
      <w:marTop w:val="0"/>
      <w:marBottom w:val="0"/>
      <w:divBdr>
        <w:top w:val="none" w:sz="0" w:space="0" w:color="auto"/>
        <w:left w:val="none" w:sz="0" w:space="0" w:color="auto"/>
        <w:bottom w:val="none" w:sz="0" w:space="0" w:color="auto"/>
        <w:right w:val="none" w:sz="0" w:space="0" w:color="auto"/>
      </w:divBdr>
      <w:divsChild>
        <w:div w:id="2146845175">
          <w:blockQuote w:val="1"/>
          <w:marLeft w:val="336"/>
          <w:marRight w:val="480"/>
          <w:marTop w:val="480"/>
          <w:marBottom w:val="720"/>
          <w:divBdr>
            <w:top w:val="none" w:sz="0" w:space="0" w:color="auto"/>
            <w:left w:val="none" w:sz="0" w:space="0" w:color="auto"/>
            <w:bottom w:val="none" w:sz="0" w:space="0" w:color="auto"/>
            <w:right w:val="none" w:sz="0" w:space="0" w:color="auto"/>
          </w:divBdr>
        </w:div>
        <w:div w:id="1236012180">
          <w:blockQuote w:val="1"/>
          <w:marLeft w:val="336"/>
          <w:marRight w:val="480"/>
          <w:marTop w:val="480"/>
          <w:marBottom w:val="720"/>
          <w:divBdr>
            <w:top w:val="none" w:sz="0" w:space="0" w:color="auto"/>
            <w:left w:val="none" w:sz="0" w:space="0" w:color="auto"/>
            <w:bottom w:val="none" w:sz="0" w:space="0" w:color="auto"/>
            <w:right w:val="none" w:sz="0" w:space="0" w:color="auto"/>
          </w:divBdr>
        </w:div>
      </w:divsChild>
    </w:div>
    <w:div w:id="178079698">
      <w:bodyDiv w:val="1"/>
      <w:marLeft w:val="0"/>
      <w:marRight w:val="0"/>
      <w:marTop w:val="0"/>
      <w:marBottom w:val="0"/>
      <w:divBdr>
        <w:top w:val="none" w:sz="0" w:space="0" w:color="auto"/>
        <w:left w:val="none" w:sz="0" w:space="0" w:color="auto"/>
        <w:bottom w:val="none" w:sz="0" w:space="0" w:color="auto"/>
        <w:right w:val="none" w:sz="0" w:space="0" w:color="auto"/>
      </w:divBdr>
      <w:divsChild>
        <w:div w:id="551427174">
          <w:marLeft w:val="0"/>
          <w:marRight w:val="0"/>
          <w:marTop w:val="0"/>
          <w:marBottom w:val="0"/>
          <w:divBdr>
            <w:top w:val="none" w:sz="0" w:space="0" w:color="auto"/>
            <w:left w:val="none" w:sz="0" w:space="0" w:color="auto"/>
            <w:bottom w:val="none" w:sz="0" w:space="0" w:color="auto"/>
            <w:right w:val="none" w:sz="0" w:space="0" w:color="auto"/>
          </w:divBdr>
          <w:divsChild>
            <w:div w:id="342047862">
              <w:marLeft w:val="0"/>
              <w:marRight w:val="0"/>
              <w:marTop w:val="0"/>
              <w:marBottom w:val="0"/>
              <w:divBdr>
                <w:top w:val="none" w:sz="0" w:space="0" w:color="auto"/>
                <w:left w:val="none" w:sz="0" w:space="0" w:color="auto"/>
                <w:bottom w:val="none" w:sz="0" w:space="0" w:color="auto"/>
                <w:right w:val="none" w:sz="0" w:space="0" w:color="auto"/>
              </w:divBdr>
              <w:divsChild>
                <w:div w:id="317342475">
                  <w:marLeft w:val="0"/>
                  <w:marRight w:val="0"/>
                  <w:marTop w:val="0"/>
                  <w:marBottom w:val="0"/>
                  <w:divBdr>
                    <w:top w:val="none" w:sz="0" w:space="0" w:color="auto"/>
                    <w:left w:val="none" w:sz="0" w:space="0" w:color="auto"/>
                    <w:bottom w:val="none" w:sz="0" w:space="0" w:color="auto"/>
                    <w:right w:val="none" w:sz="0" w:space="0" w:color="auto"/>
                  </w:divBdr>
                  <w:divsChild>
                    <w:div w:id="1888835661">
                      <w:marLeft w:val="0"/>
                      <w:marRight w:val="0"/>
                      <w:marTop w:val="0"/>
                      <w:marBottom w:val="0"/>
                      <w:divBdr>
                        <w:top w:val="none" w:sz="0" w:space="0" w:color="auto"/>
                        <w:left w:val="none" w:sz="0" w:space="0" w:color="auto"/>
                        <w:bottom w:val="none" w:sz="0" w:space="0" w:color="auto"/>
                        <w:right w:val="none" w:sz="0" w:space="0" w:color="auto"/>
                      </w:divBdr>
                      <w:divsChild>
                        <w:div w:id="840123930">
                          <w:marLeft w:val="0"/>
                          <w:marRight w:val="0"/>
                          <w:marTop w:val="0"/>
                          <w:marBottom w:val="0"/>
                          <w:divBdr>
                            <w:top w:val="none" w:sz="0" w:space="0" w:color="auto"/>
                            <w:left w:val="none" w:sz="0" w:space="0" w:color="auto"/>
                            <w:bottom w:val="none" w:sz="0" w:space="0" w:color="auto"/>
                            <w:right w:val="none" w:sz="0" w:space="0" w:color="auto"/>
                          </w:divBdr>
                          <w:divsChild>
                            <w:div w:id="1735816825">
                              <w:marLeft w:val="0"/>
                              <w:marRight w:val="0"/>
                              <w:marTop w:val="240"/>
                              <w:marBottom w:val="240"/>
                              <w:divBdr>
                                <w:top w:val="none" w:sz="0" w:space="0" w:color="auto"/>
                                <w:left w:val="none" w:sz="0" w:space="0" w:color="auto"/>
                                <w:bottom w:val="none" w:sz="0" w:space="0" w:color="auto"/>
                                <w:right w:val="none" w:sz="0" w:space="0" w:color="auto"/>
                              </w:divBdr>
                              <w:divsChild>
                                <w:div w:id="1166478062">
                                  <w:marLeft w:val="0"/>
                                  <w:marRight w:val="0"/>
                                  <w:marTop w:val="0"/>
                                  <w:marBottom w:val="0"/>
                                  <w:divBdr>
                                    <w:top w:val="none" w:sz="0" w:space="0" w:color="auto"/>
                                    <w:left w:val="none" w:sz="0" w:space="0" w:color="auto"/>
                                    <w:bottom w:val="none" w:sz="0" w:space="0" w:color="auto"/>
                                    <w:right w:val="none" w:sz="0" w:space="0" w:color="auto"/>
                                  </w:divBdr>
                                  <w:divsChild>
                                    <w:div w:id="2078552296">
                                      <w:marLeft w:val="0"/>
                                      <w:marRight w:val="0"/>
                                      <w:marTop w:val="0"/>
                                      <w:marBottom w:val="0"/>
                                      <w:divBdr>
                                        <w:top w:val="none" w:sz="0" w:space="0" w:color="auto"/>
                                        <w:left w:val="none" w:sz="0" w:space="0" w:color="auto"/>
                                        <w:bottom w:val="none" w:sz="0" w:space="0" w:color="auto"/>
                                        <w:right w:val="none" w:sz="0" w:space="0" w:color="auto"/>
                                      </w:divBdr>
                                      <w:divsChild>
                                        <w:div w:id="871113877">
                                          <w:marLeft w:val="0"/>
                                          <w:marRight w:val="0"/>
                                          <w:marTop w:val="0"/>
                                          <w:marBottom w:val="0"/>
                                          <w:divBdr>
                                            <w:top w:val="none" w:sz="0" w:space="0" w:color="auto"/>
                                            <w:left w:val="none" w:sz="0" w:space="0" w:color="auto"/>
                                            <w:bottom w:val="none" w:sz="0" w:space="0" w:color="auto"/>
                                            <w:right w:val="none" w:sz="0" w:space="0" w:color="auto"/>
                                          </w:divBdr>
                                          <w:divsChild>
                                            <w:div w:id="1649702975">
                                              <w:marLeft w:val="0"/>
                                              <w:marRight w:val="0"/>
                                              <w:marTop w:val="0"/>
                                              <w:marBottom w:val="0"/>
                                              <w:divBdr>
                                                <w:top w:val="none" w:sz="0" w:space="0" w:color="auto"/>
                                                <w:left w:val="none" w:sz="0" w:space="0" w:color="auto"/>
                                                <w:bottom w:val="none" w:sz="0" w:space="0" w:color="auto"/>
                                                <w:right w:val="none" w:sz="0" w:space="0" w:color="auto"/>
                                              </w:divBdr>
                                              <w:divsChild>
                                                <w:div w:id="527987172">
                                                  <w:marLeft w:val="0"/>
                                                  <w:marRight w:val="0"/>
                                                  <w:marTop w:val="0"/>
                                                  <w:marBottom w:val="0"/>
                                                  <w:divBdr>
                                                    <w:top w:val="none" w:sz="0" w:space="0" w:color="auto"/>
                                                    <w:left w:val="none" w:sz="0" w:space="0" w:color="auto"/>
                                                    <w:bottom w:val="none" w:sz="0" w:space="0" w:color="auto"/>
                                                    <w:right w:val="none" w:sz="0" w:space="0" w:color="auto"/>
                                                  </w:divBdr>
                                                  <w:divsChild>
                                                    <w:div w:id="674068102">
                                                      <w:marLeft w:val="0"/>
                                                      <w:marRight w:val="0"/>
                                                      <w:marTop w:val="0"/>
                                                      <w:marBottom w:val="0"/>
                                                      <w:divBdr>
                                                        <w:top w:val="none" w:sz="0" w:space="0" w:color="auto"/>
                                                        <w:left w:val="none" w:sz="0" w:space="0" w:color="auto"/>
                                                        <w:bottom w:val="none" w:sz="0" w:space="0" w:color="auto"/>
                                                        <w:right w:val="none" w:sz="0" w:space="0" w:color="auto"/>
                                                      </w:divBdr>
                                                      <w:divsChild>
                                                        <w:div w:id="867907525">
                                                          <w:marLeft w:val="0"/>
                                                          <w:marRight w:val="0"/>
                                                          <w:marTop w:val="0"/>
                                                          <w:marBottom w:val="0"/>
                                                          <w:divBdr>
                                                            <w:top w:val="none" w:sz="0" w:space="0" w:color="auto"/>
                                                            <w:left w:val="none" w:sz="0" w:space="0" w:color="auto"/>
                                                            <w:bottom w:val="none" w:sz="0" w:space="0" w:color="auto"/>
                                                            <w:right w:val="none" w:sz="0" w:space="0" w:color="auto"/>
                                                          </w:divBdr>
                                                          <w:divsChild>
                                                            <w:div w:id="2053141747">
                                                              <w:marLeft w:val="0"/>
                                                              <w:marRight w:val="0"/>
                                                              <w:marTop w:val="0"/>
                                                              <w:marBottom w:val="0"/>
                                                              <w:divBdr>
                                                                <w:top w:val="none" w:sz="0" w:space="0" w:color="auto"/>
                                                                <w:left w:val="none" w:sz="0" w:space="0" w:color="auto"/>
                                                                <w:bottom w:val="none" w:sz="0" w:space="0" w:color="auto"/>
                                                                <w:right w:val="none" w:sz="0" w:space="0" w:color="auto"/>
                                                              </w:divBdr>
                                                              <w:divsChild>
                                                                <w:div w:id="287206918">
                                                                  <w:marLeft w:val="0"/>
                                                                  <w:marRight w:val="0"/>
                                                                  <w:marTop w:val="0"/>
                                                                  <w:marBottom w:val="0"/>
                                                                  <w:divBdr>
                                                                    <w:top w:val="none" w:sz="0" w:space="0" w:color="auto"/>
                                                                    <w:left w:val="none" w:sz="0" w:space="0" w:color="auto"/>
                                                                    <w:bottom w:val="none" w:sz="0" w:space="0" w:color="auto"/>
                                                                    <w:right w:val="none" w:sz="0" w:space="0" w:color="auto"/>
                                                                  </w:divBdr>
                                                                  <w:divsChild>
                                                                    <w:div w:id="220136752">
                                                                      <w:marLeft w:val="0"/>
                                                                      <w:marRight w:val="0"/>
                                                                      <w:marTop w:val="0"/>
                                                                      <w:marBottom w:val="0"/>
                                                                      <w:divBdr>
                                                                        <w:top w:val="none" w:sz="0" w:space="0" w:color="auto"/>
                                                                        <w:left w:val="none" w:sz="0" w:space="0" w:color="auto"/>
                                                                        <w:bottom w:val="none" w:sz="0" w:space="0" w:color="auto"/>
                                                                        <w:right w:val="none" w:sz="0" w:space="0" w:color="auto"/>
                                                                      </w:divBdr>
                                                                      <w:divsChild>
                                                                        <w:div w:id="1609850834">
                                                                          <w:marLeft w:val="0"/>
                                                                          <w:marRight w:val="0"/>
                                                                          <w:marTop w:val="0"/>
                                                                          <w:marBottom w:val="0"/>
                                                                          <w:divBdr>
                                                                            <w:top w:val="none" w:sz="0" w:space="0" w:color="auto"/>
                                                                            <w:left w:val="none" w:sz="0" w:space="0" w:color="auto"/>
                                                                            <w:bottom w:val="none" w:sz="0" w:space="0" w:color="auto"/>
                                                                            <w:right w:val="none" w:sz="0" w:space="0" w:color="auto"/>
                                                                          </w:divBdr>
                                                                          <w:divsChild>
                                                                            <w:div w:id="1941914478">
                                                                              <w:marLeft w:val="0"/>
                                                                              <w:marRight w:val="0"/>
                                                                              <w:marTop w:val="0"/>
                                                                              <w:marBottom w:val="0"/>
                                                                              <w:divBdr>
                                                                                <w:top w:val="none" w:sz="0" w:space="0" w:color="auto"/>
                                                                                <w:left w:val="none" w:sz="0" w:space="0" w:color="auto"/>
                                                                                <w:bottom w:val="none" w:sz="0" w:space="0" w:color="auto"/>
                                                                                <w:right w:val="none" w:sz="0" w:space="0" w:color="auto"/>
                                                                              </w:divBdr>
                                                                              <w:divsChild>
                                                                                <w:div w:id="1225096410">
                                                                                  <w:marLeft w:val="0"/>
                                                                                  <w:marRight w:val="0"/>
                                                                                  <w:marTop w:val="0"/>
                                                                                  <w:marBottom w:val="0"/>
                                                                                  <w:divBdr>
                                                                                    <w:top w:val="none" w:sz="0" w:space="0" w:color="auto"/>
                                                                                    <w:left w:val="none" w:sz="0" w:space="0" w:color="auto"/>
                                                                                    <w:bottom w:val="none" w:sz="0" w:space="0" w:color="auto"/>
                                                                                    <w:right w:val="none" w:sz="0" w:space="0" w:color="auto"/>
                                                                                  </w:divBdr>
                                                                                  <w:divsChild>
                                                                                    <w:div w:id="537741976">
                                                                                      <w:marLeft w:val="0"/>
                                                                                      <w:marRight w:val="0"/>
                                                                                      <w:marTop w:val="0"/>
                                                                                      <w:marBottom w:val="0"/>
                                                                                      <w:divBdr>
                                                                                        <w:top w:val="none" w:sz="0" w:space="0" w:color="auto"/>
                                                                                        <w:left w:val="none" w:sz="0" w:space="0" w:color="auto"/>
                                                                                        <w:bottom w:val="none" w:sz="0" w:space="0" w:color="auto"/>
                                                                                        <w:right w:val="none" w:sz="0" w:space="0" w:color="auto"/>
                                                                                      </w:divBdr>
                                                                                      <w:divsChild>
                                                                                        <w:div w:id="1412507184">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79556">
      <w:bodyDiv w:val="1"/>
      <w:marLeft w:val="0"/>
      <w:marRight w:val="0"/>
      <w:marTop w:val="0"/>
      <w:marBottom w:val="0"/>
      <w:divBdr>
        <w:top w:val="none" w:sz="0" w:space="0" w:color="auto"/>
        <w:left w:val="none" w:sz="0" w:space="0" w:color="auto"/>
        <w:bottom w:val="none" w:sz="0" w:space="0" w:color="auto"/>
        <w:right w:val="none" w:sz="0" w:space="0" w:color="auto"/>
      </w:divBdr>
      <w:divsChild>
        <w:div w:id="740715354">
          <w:marLeft w:val="0"/>
          <w:marRight w:val="0"/>
          <w:marTop w:val="0"/>
          <w:marBottom w:val="0"/>
          <w:divBdr>
            <w:top w:val="none" w:sz="0" w:space="0" w:color="auto"/>
            <w:left w:val="none" w:sz="0" w:space="0" w:color="auto"/>
            <w:bottom w:val="none" w:sz="0" w:space="0" w:color="auto"/>
            <w:right w:val="none" w:sz="0" w:space="0" w:color="auto"/>
          </w:divBdr>
          <w:divsChild>
            <w:div w:id="555627458">
              <w:marLeft w:val="0"/>
              <w:marRight w:val="0"/>
              <w:marTop w:val="0"/>
              <w:marBottom w:val="0"/>
              <w:divBdr>
                <w:top w:val="none" w:sz="0" w:space="0" w:color="auto"/>
                <w:left w:val="none" w:sz="0" w:space="0" w:color="auto"/>
                <w:bottom w:val="none" w:sz="0" w:space="0" w:color="auto"/>
                <w:right w:val="none" w:sz="0" w:space="0" w:color="auto"/>
              </w:divBdr>
              <w:divsChild>
                <w:div w:id="547641511">
                  <w:marLeft w:val="0"/>
                  <w:marRight w:val="0"/>
                  <w:marTop w:val="0"/>
                  <w:marBottom w:val="0"/>
                  <w:divBdr>
                    <w:top w:val="none" w:sz="0" w:space="0" w:color="auto"/>
                    <w:left w:val="none" w:sz="0" w:space="0" w:color="auto"/>
                    <w:bottom w:val="none" w:sz="0" w:space="0" w:color="auto"/>
                    <w:right w:val="none" w:sz="0" w:space="0" w:color="auto"/>
                  </w:divBdr>
                  <w:divsChild>
                    <w:div w:id="8711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362263">
      <w:bodyDiv w:val="1"/>
      <w:marLeft w:val="0"/>
      <w:marRight w:val="0"/>
      <w:marTop w:val="0"/>
      <w:marBottom w:val="0"/>
      <w:divBdr>
        <w:top w:val="none" w:sz="0" w:space="0" w:color="auto"/>
        <w:left w:val="none" w:sz="0" w:space="0" w:color="auto"/>
        <w:bottom w:val="none" w:sz="0" w:space="0" w:color="auto"/>
        <w:right w:val="none" w:sz="0" w:space="0" w:color="auto"/>
      </w:divBdr>
    </w:div>
    <w:div w:id="219177332">
      <w:bodyDiv w:val="1"/>
      <w:marLeft w:val="0"/>
      <w:marRight w:val="0"/>
      <w:marTop w:val="0"/>
      <w:marBottom w:val="0"/>
      <w:divBdr>
        <w:top w:val="none" w:sz="0" w:space="0" w:color="auto"/>
        <w:left w:val="none" w:sz="0" w:space="0" w:color="auto"/>
        <w:bottom w:val="none" w:sz="0" w:space="0" w:color="auto"/>
        <w:right w:val="none" w:sz="0" w:space="0" w:color="auto"/>
      </w:divBdr>
      <w:divsChild>
        <w:div w:id="1558978526">
          <w:marLeft w:val="0"/>
          <w:marRight w:val="0"/>
          <w:marTop w:val="0"/>
          <w:marBottom w:val="0"/>
          <w:divBdr>
            <w:top w:val="none" w:sz="0" w:space="0" w:color="auto"/>
            <w:left w:val="none" w:sz="0" w:space="0" w:color="auto"/>
            <w:bottom w:val="none" w:sz="0" w:space="0" w:color="auto"/>
            <w:right w:val="none" w:sz="0" w:space="0" w:color="auto"/>
          </w:divBdr>
          <w:divsChild>
            <w:div w:id="1954094074">
              <w:marLeft w:val="0"/>
              <w:marRight w:val="0"/>
              <w:marTop w:val="0"/>
              <w:marBottom w:val="0"/>
              <w:divBdr>
                <w:top w:val="none" w:sz="0" w:space="0" w:color="auto"/>
                <w:left w:val="none" w:sz="0" w:space="0" w:color="auto"/>
                <w:bottom w:val="none" w:sz="0" w:space="0" w:color="auto"/>
                <w:right w:val="none" w:sz="0" w:space="0" w:color="auto"/>
              </w:divBdr>
              <w:divsChild>
                <w:div w:id="1145049666">
                  <w:marLeft w:val="0"/>
                  <w:marRight w:val="0"/>
                  <w:marTop w:val="0"/>
                  <w:marBottom w:val="0"/>
                  <w:divBdr>
                    <w:top w:val="none" w:sz="0" w:space="0" w:color="auto"/>
                    <w:left w:val="none" w:sz="0" w:space="0" w:color="auto"/>
                    <w:bottom w:val="none" w:sz="0" w:space="0" w:color="auto"/>
                    <w:right w:val="none" w:sz="0" w:space="0" w:color="auto"/>
                  </w:divBdr>
                  <w:divsChild>
                    <w:div w:id="14986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65936">
      <w:bodyDiv w:val="1"/>
      <w:marLeft w:val="0"/>
      <w:marRight w:val="0"/>
      <w:marTop w:val="0"/>
      <w:marBottom w:val="0"/>
      <w:divBdr>
        <w:top w:val="none" w:sz="0" w:space="0" w:color="auto"/>
        <w:left w:val="none" w:sz="0" w:space="0" w:color="auto"/>
        <w:bottom w:val="none" w:sz="0" w:space="0" w:color="auto"/>
        <w:right w:val="none" w:sz="0" w:space="0" w:color="auto"/>
      </w:divBdr>
      <w:divsChild>
        <w:div w:id="350830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32545">
              <w:marLeft w:val="0"/>
              <w:marRight w:val="0"/>
              <w:marTop w:val="0"/>
              <w:marBottom w:val="0"/>
              <w:divBdr>
                <w:top w:val="none" w:sz="0" w:space="0" w:color="auto"/>
                <w:left w:val="none" w:sz="0" w:space="0" w:color="auto"/>
                <w:bottom w:val="none" w:sz="0" w:space="0" w:color="auto"/>
                <w:right w:val="none" w:sz="0" w:space="0" w:color="auto"/>
              </w:divBdr>
              <w:divsChild>
                <w:div w:id="1697385302">
                  <w:marLeft w:val="0"/>
                  <w:marRight w:val="0"/>
                  <w:marTop w:val="0"/>
                  <w:marBottom w:val="0"/>
                  <w:divBdr>
                    <w:top w:val="none" w:sz="0" w:space="0" w:color="auto"/>
                    <w:left w:val="none" w:sz="0" w:space="0" w:color="auto"/>
                    <w:bottom w:val="none" w:sz="0" w:space="0" w:color="auto"/>
                    <w:right w:val="none" w:sz="0" w:space="0" w:color="auto"/>
                  </w:divBdr>
                  <w:divsChild>
                    <w:div w:id="254364193">
                      <w:marLeft w:val="0"/>
                      <w:marRight w:val="0"/>
                      <w:marTop w:val="0"/>
                      <w:marBottom w:val="0"/>
                      <w:divBdr>
                        <w:top w:val="none" w:sz="0" w:space="0" w:color="auto"/>
                        <w:left w:val="none" w:sz="0" w:space="0" w:color="auto"/>
                        <w:bottom w:val="none" w:sz="0" w:space="0" w:color="auto"/>
                        <w:right w:val="none" w:sz="0" w:space="0" w:color="auto"/>
                      </w:divBdr>
                      <w:divsChild>
                        <w:div w:id="87239350">
                          <w:marLeft w:val="0"/>
                          <w:marRight w:val="0"/>
                          <w:marTop w:val="0"/>
                          <w:marBottom w:val="0"/>
                          <w:divBdr>
                            <w:top w:val="none" w:sz="0" w:space="0" w:color="auto"/>
                            <w:left w:val="none" w:sz="0" w:space="0" w:color="auto"/>
                            <w:bottom w:val="none" w:sz="0" w:space="0" w:color="auto"/>
                            <w:right w:val="none" w:sz="0" w:space="0" w:color="auto"/>
                          </w:divBdr>
                          <w:divsChild>
                            <w:div w:id="1862431432">
                              <w:marLeft w:val="0"/>
                              <w:marRight w:val="0"/>
                              <w:marTop w:val="0"/>
                              <w:marBottom w:val="0"/>
                              <w:divBdr>
                                <w:top w:val="none" w:sz="0" w:space="0" w:color="auto"/>
                                <w:left w:val="none" w:sz="0" w:space="0" w:color="auto"/>
                                <w:bottom w:val="none" w:sz="0" w:space="0" w:color="auto"/>
                                <w:right w:val="none" w:sz="0" w:space="0" w:color="auto"/>
                              </w:divBdr>
                              <w:divsChild>
                                <w:div w:id="1521578395">
                                  <w:marLeft w:val="0"/>
                                  <w:marRight w:val="0"/>
                                  <w:marTop w:val="0"/>
                                  <w:marBottom w:val="0"/>
                                  <w:divBdr>
                                    <w:top w:val="none" w:sz="0" w:space="0" w:color="auto"/>
                                    <w:left w:val="none" w:sz="0" w:space="0" w:color="auto"/>
                                    <w:bottom w:val="none" w:sz="0" w:space="0" w:color="auto"/>
                                    <w:right w:val="none" w:sz="0" w:space="0" w:color="auto"/>
                                  </w:divBdr>
                                  <w:divsChild>
                                    <w:div w:id="1738018015">
                                      <w:marLeft w:val="0"/>
                                      <w:marRight w:val="0"/>
                                      <w:marTop w:val="0"/>
                                      <w:marBottom w:val="0"/>
                                      <w:divBdr>
                                        <w:top w:val="none" w:sz="0" w:space="0" w:color="auto"/>
                                        <w:left w:val="none" w:sz="0" w:space="0" w:color="auto"/>
                                        <w:bottom w:val="none" w:sz="0" w:space="0" w:color="auto"/>
                                        <w:right w:val="none" w:sz="0" w:space="0" w:color="auto"/>
                                      </w:divBdr>
                                      <w:divsChild>
                                        <w:div w:id="394360513">
                                          <w:marLeft w:val="0"/>
                                          <w:marRight w:val="0"/>
                                          <w:marTop w:val="0"/>
                                          <w:marBottom w:val="0"/>
                                          <w:divBdr>
                                            <w:top w:val="none" w:sz="0" w:space="0" w:color="auto"/>
                                            <w:left w:val="none" w:sz="0" w:space="0" w:color="auto"/>
                                            <w:bottom w:val="none" w:sz="0" w:space="0" w:color="auto"/>
                                            <w:right w:val="none" w:sz="0" w:space="0" w:color="auto"/>
                                          </w:divBdr>
                                          <w:divsChild>
                                            <w:div w:id="1072772400">
                                              <w:marLeft w:val="0"/>
                                              <w:marRight w:val="0"/>
                                              <w:marTop w:val="0"/>
                                              <w:marBottom w:val="0"/>
                                              <w:divBdr>
                                                <w:top w:val="none" w:sz="0" w:space="0" w:color="auto"/>
                                                <w:left w:val="none" w:sz="0" w:space="0" w:color="auto"/>
                                                <w:bottom w:val="none" w:sz="0" w:space="0" w:color="auto"/>
                                                <w:right w:val="none" w:sz="0" w:space="0" w:color="auto"/>
                                              </w:divBdr>
                                              <w:divsChild>
                                                <w:div w:id="1558324942">
                                                  <w:marLeft w:val="0"/>
                                                  <w:marRight w:val="0"/>
                                                  <w:marTop w:val="0"/>
                                                  <w:marBottom w:val="0"/>
                                                  <w:divBdr>
                                                    <w:top w:val="none" w:sz="0" w:space="0" w:color="auto"/>
                                                    <w:left w:val="none" w:sz="0" w:space="0" w:color="auto"/>
                                                    <w:bottom w:val="none" w:sz="0" w:space="0" w:color="auto"/>
                                                    <w:right w:val="none" w:sz="0" w:space="0" w:color="auto"/>
                                                  </w:divBdr>
                                                  <w:divsChild>
                                                    <w:div w:id="460538764">
                                                      <w:marLeft w:val="0"/>
                                                      <w:marRight w:val="0"/>
                                                      <w:marTop w:val="0"/>
                                                      <w:marBottom w:val="0"/>
                                                      <w:divBdr>
                                                        <w:top w:val="none" w:sz="0" w:space="0" w:color="auto"/>
                                                        <w:left w:val="none" w:sz="0" w:space="0" w:color="auto"/>
                                                        <w:bottom w:val="none" w:sz="0" w:space="0" w:color="auto"/>
                                                        <w:right w:val="none" w:sz="0" w:space="0" w:color="auto"/>
                                                      </w:divBdr>
                                                      <w:divsChild>
                                                        <w:div w:id="314647635">
                                                          <w:marLeft w:val="0"/>
                                                          <w:marRight w:val="0"/>
                                                          <w:marTop w:val="0"/>
                                                          <w:marBottom w:val="0"/>
                                                          <w:divBdr>
                                                            <w:top w:val="none" w:sz="0" w:space="0" w:color="auto"/>
                                                            <w:left w:val="none" w:sz="0" w:space="0" w:color="auto"/>
                                                            <w:bottom w:val="none" w:sz="0" w:space="0" w:color="auto"/>
                                                            <w:right w:val="none" w:sz="0" w:space="0" w:color="auto"/>
                                                          </w:divBdr>
                                                          <w:divsChild>
                                                            <w:div w:id="1502116092">
                                                              <w:marLeft w:val="0"/>
                                                              <w:marRight w:val="0"/>
                                                              <w:marTop w:val="0"/>
                                                              <w:marBottom w:val="0"/>
                                                              <w:divBdr>
                                                                <w:top w:val="none" w:sz="0" w:space="0" w:color="auto"/>
                                                                <w:left w:val="none" w:sz="0" w:space="0" w:color="auto"/>
                                                                <w:bottom w:val="none" w:sz="0" w:space="0" w:color="auto"/>
                                                                <w:right w:val="none" w:sz="0" w:space="0" w:color="auto"/>
                                                              </w:divBdr>
                                                              <w:divsChild>
                                                                <w:div w:id="722103409">
                                                                  <w:marLeft w:val="0"/>
                                                                  <w:marRight w:val="0"/>
                                                                  <w:marTop w:val="0"/>
                                                                  <w:marBottom w:val="0"/>
                                                                  <w:divBdr>
                                                                    <w:top w:val="none" w:sz="0" w:space="0" w:color="auto"/>
                                                                    <w:left w:val="none" w:sz="0" w:space="0" w:color="auto"/>
                                                                    <w:bottom w:val="none" w:sz="0" w:space="0" w:color="auto"/>
                                                                    <w:right w:val="none" w:sz="0" w:space="0" w:color="auto"/>
                                                                  </w:divBdr>
                                                                  <w:divsChild>
                                                                    <w:div w:id="1723868544">
                                                                      <w:marLeft w:val="0"/>
                                                                      <w:marRight w:val="0"/>
                                                                      <w:marTop w:val="0"/>
                                                                      <w:marBottom w:val="0"/>
                                                                      <w:divBdr>
                                                                        <w:top w:val="none" w:sz="0" w:space="0" w:color="auto"/>
                                                                        <w:left w:val="none" w:sz="0" w:space="0" w:color="auto"/>
                                                                        <w:bottom w:val="none" w:sz="0" w:space="0" w:color="auto"/>
                                                                        <w:right w:val="none" w:sz="0" w:space="0" w:color="auto"/>
                                                                      </w:divBdr>
                                                                      <w:divsChild>
                                                                        <w:div w:id="1801455913">
                                                                          <w:marLeft w:val="0"/>
                                                                          <w:marRight w:val="0"/>
                                                                          <w:marTop w:val="0"/>
                                                                          <w:marBottom w:val="0"/>
                                                                          <w:divBdr>
                                                                            <w:top w:val="none" w:sz="0" w:space="0" w:color="auto"/>
                                                                            <w:left w:val="none" w:sz="0" w:space="0" w:color="auto"/>
                                                                            <w:bottom w:val="none" w:sz="0" w:space="0" w:color="auto"/>
                                                                            <w:right w:val="none" w:sz="0" w:space="0" w:color="auto"/>
                                                                          </w:divBdr>
                                                                          <w:divsChild>
                                                                            <w:div w:id="1189029983">
                                                                              <w:marLeft w:val="0"/>
                                                                              <w:marRight w:val="0"/>
                                                                              <w:marTop w:val="0"/>
                                                                              <w:marBottom w:val="0"/>
                                                                              <w:divBdr>
                                                                                <w:top w:val="none" w:sz="0" w:space="0" w:color="auto"/>
                                                                                <w:left w:val="none" w:sz="0" w:space="0" w:color="auto"/>
                                                                                <w:bottom w:val="none" w:sz="0" w:space="0" w:color="auto"/>
                                                                                <w:right w:val="none" w:sz="0" w:space="0" w:color="auto"/>
                                                                              </w:divBdr>
                                                                              <w:divsChild>
                                                                                <w:div w:id="1342703405">
                                                                                  <w:marLeft w:val="0"/>
                                                                                  <w:marRight w:val="0"/>
                                                                                  <w:marTop w:val="0"/>
                                                                                  <w:marBottom w:val="0"/>
                                                                                  <w:divBdr>
                                                                                    <w:top w:val="none" w:sz="0" w:space="0" w:color="auto"/>
                                                                                    <w:left w:val="none" w:sz="0" w:space="0" w:color="auto"/>
                                                                                    <w:bottom w:val="none" w:sz="0" w:space="0" w:color="auto"/>
                                                                                    <w:right w:val="none" w:sz="0" w:space="0" w:color="auto"/>
                                                                                  </w:divBdr>
                                                                                  <w:divsChild>
                                                                                    <w:div w:id="2119447421">
                                                                                      <w:marLeft w:val="0"/>
                                                                                      <w:marRight w:val="0"/>
                                                                                      <w:marTop w:val="0"/>
                                                                                      <w:marBottom w:val="0"/>
                                                                                      <w:divBdr>
                                                                                        <w:top w:val="none" w:sz="0" w:space="0" w:color="auto"/>
                                                                                        <w:left w:val="none" w:sz="0" w:space="0" w:color="auto"/>
                                                                                        <w:bottom w:val="none" w:sz="0" w:space="0" w:color="auto"/>
                                                                                        <w:right w:val="none" w:sz="0" w:space="0" w:color="auto"/>
                                                                                      </w:divBdr>
                                                                                      <w:divsChild>
                                                                                        <w:div w:id="1723167770">
                                                                                          <w:marLeft w:val="0"/>
                                                                                          <w:marRight w:val="0"/>
                                                                                          <w:marTop w:val="0"/>
                                                                                          <w:marBottom w:val="0"/>
                                                                                          <w:divBdr>
                                                                                            <w:top w:val="none" w:sz="0" w:space="0" w:color="auto"/>
                                                                                            <w:left w:val="none" w:sz="0" w:space="0" w:color="auto"/>
                                                                                            <w:bottom w:val="none" w:sz="0" w:space="0" w:color="auto"/>
                                                                                            <w:right w:val="none" w:sz="0" w:space="0" w:color="auto"/>
                                                                                          </w:divBdr>
                                                                                          <w:divsChild>
                                                                                            <w:div w:id="816648679">
                                                                                              <w:marLeft w:val="0"/>
                                                                                              <w:marRight w:val="0"/>
                                                                                              <w:marTop w:val="0"/>
                                                                                              <w:marBottom w:val="0"/>
                                                                                              <w:divBdr>
                                                                                                <w:top w:val="none" w:sz="0" w:space="0" w:color="auto"/>
                                                                                                <w:left w:val="none" w:sz="0" w:space="0" w:color="auto"/>
                                                                                                <w:bottom w:val="none" w:sz="0" w:space="0" w:color="auto"/>
                                                                                                <w:right w:val="none" w:sz="0" w:space="0" w:color="auto"/>
                                                                                              </w:divBdr>
                                                                                              <w:divsChild>
                                                                                                <w:div w:id="1488744107">
                                                                                                  <w:marLeft w:val="0"/>
                                                                                                  <w:marRight w:val="0"/>
                                                                                                  <w:marTop w:val="0"/>
                                                                                                  <w:marBottom w:val="0"/>
                                                                                                  <w:divBdr>
                                                                                                    <w:top w:val="none" w:sz="0" w:space="0" w:color="auto"/>
                                                                                                    <w:left w:val="none" w:sz="0" w:space="0" w:color="auto"/>
                                                                                                    <w:bottom w:val="none" w:sz="0" w:space="0" w:color="auto"/>
                                                                                                    <w:right w:val="none" w:sz="0" w:space="0" w:color="auto"/>
                                                                                                  </w:divBdr>
                                                                                                  <w:divsChild>
                                                                                                    <w:div w:id="1276208801">
                                                                                                      <w:marLeft w:val="0"/>
                                                                                                      <w:marRight w:val="0"/>
                                                                                                      <w:marTop w:val="0"/>
                                                                                                      <w:marBottom w:val="0"/>
                                                                                                      <w:divBdr>
                                                                                                        <w:top w:val="none" w:sz="0" w:space="0" w:color="auto"/>
                                                                                                        <w:left w:val="none" w:sz="0" w:space="0" w:color="auto"/>
                                                                                                        <w:bottom w:val="none" w:sz="0" w:space="0" w:color="auto"/>
                                                                                                        <w:right w:val="none" w:sz="0" w:space="0" w:color="auto"/>
                                                                                                      </w:divBdr>
                                                                                                      <w:divsChild>
                                                                                                        <w:div w:id="795101208">
                                                                                                          <w:marLeft w:val="0"/>
                                                                                                          <w:marRight w:val="0"/>
                                                                                                          <w:marTop w:val="0"/>
                                                                                                          <w:marBottom w:val="0"/>
                                                                                                          <w:divBdr>
                                                                                                            <w:top w:val="none" w:sz="0" w:space="0" w:color="auto"/>
                                                                                                            <w:left w:val="none" w:sz="0" w:space="0" w:color="auto"/>
                                                                                                            <w:bottom w:val="none" w:sz="0" w:space="0" w:color="auto"/>
                                                                                                            <w:right w:val="none" w:sz="0" w:space="0" w:color="auto"/>
                                                                                                          </w:divBdr>
                                                                                                          <w:divsChild>
                                                                                                            <w:div w:id="1713727463">
                                                                                                              <w:marLeft w:val="0"/>
                                                                                                              <w:marRight w:val="0"/>
                                                                                                              <w:marTop w:val="0"/>
                                                                                                              <w:marBottom w:val="0"/>
                                                                                                              <w:divBdr>
                                                                                                                <w:top w:val="none" w:sz="0" w:space="0" w:color="auto"/>
                                                                                                                <w:left w:val="none" w:sz="0" w:space="0" w:color="auto"/>
                                                                                                                <w:bottom w:val="none" w:sz="0" w:space="0" w:color="auto"/>
                                                                                                                <w:right w:val="none" w:sz="0" w:space="0" w:color="auto"/>
                                                                                                              </w:divBdr>
                                                                                                              <w:divsChild>
                                                                                                                <w:div w:id="666640339">
                                                                                                                  <w:marLeft w:val="0"/>
                                                                                                                  <w:marRight w:val="0"/>
                                                                                                                  <w:marTop w:val="0"/>
                                                                                                                  <w:marBottom w:val="0"/>
                                                                                                                  <w:divBdr>
                                                                                                                    <w:top w:val="none" w:sz="0" w:space="0" w:color="auto"/>
                                                                                                                    <w:left w:val="none" w:sz="0" w:space="0" w:color="auto"/>
                                                                                                                    <w:bottom w:val="none" w:sz="0" w:space="0" w:color="auto"/>
                                                                                                                    <w:right w:val="none" w:sz="0" w:space="0" w:color="auto"/>
                                                                                                                  </w:divBdr>
                                                                                                                  <w:divsChild>
                                                                                                                    <w:div w:id="560560728">
                                                                                                                      <w:marLeft w:val="0"/>
                                                                                                                      <w:marRight w:val="0"/>
                                                                                                                      <w:marTop w:val="0"/>
                                                                                                                      <w:marBottom w:val="0"/>
                                                                                                                      <w:divBdr>
                                                                                                                        <w:top w:val="none" w:sz="0" w:space="0" w:color="auto"/>
                                                                                                                        <w:left w:val="none" w:sz="0" w:space="0" w:color="auto"/>
                                                                                                                        <w:bottom w:val="none" w:sz="0" w:space="0" w:color="auto"/>
                                                                                                                        <w:right w:val="none" w:sz="0" w:space="0" w:color="auto"/>
                                                                                                                      </w:divBdr>
                                                                                                                      <w:divsChild>
                                                                                                                        <w:div w:id="58943886">
                                                                                                                          <w:marLeft w:val="0"/>
                                                                                                                          <w:marRight w:val="0"/>
                                                                                                                          <w:marTop w:val="0"/>
                                                                                                                          <w:marBottom w:val="0"/>
                                                                                                                          <w:divBdr>
                                                                                                                            <w:top w:val="none" w:sz="0" w:space="0" w:color="auto"/>
                                                                                                                            <w:left w:val="none" w:sz="0" w:space="0" w:color="auto"/>
                                                                                                                            <w:bottom w:val="none" w:sz="0" w:space="0" w:color="auto"/>
                                                                                                                            <w:right w:val="none" w:sz="0" w:space="0" w:color="auto"/>
                                                                                                                          </w:divBdr>
                                                                                                                          <w:divsChild>
                                                                                                                            <w:div w:id="379863281">
                                                                                                                              <w:marLeft w:val="0"/>
                                                                                                                              <w:marRight w:val="0"/>
                                                                                                                              <w:marTop w:val="0"/>
                                                                                                                              <w:marBottom w:val="0"/>
                                                                                                                              <w:divBdr>
                                                                                                                                <w:top w:val="none" w:sz="0" w:space="0" w:color="auto"/>
                                                                                                                                <w:left w:val="none" w:sz="0" w:space="0" w:color="auto"/>
                                                                                                                                <w:bottom w:val="none" w:sz="0" w:space="0" w:color="auto"/>
                                                                                                                                <w:right w:val="none" w:sz="0" w:space="0" w:color="auto"/>
                                                                                                                              </w:divBdr>
                                                                                                                              <w:divsChild>
                                                                                                                                <w:div w:id="1958364138">
                                                                                                                                  <w:marLeft w:val="0"/>
                                                                                                                                  <w:marRight w:val="0"/>
                                                                                                                                  <w:marTop w:val="0"/>
                                                                                                                                  <w:marBottom w:val="0"/>
                                                                                                                                  <w:divBdr>
                                                                                                                                    <w:top w:val="none" w:sz="0" w:space="0" w:color="auto"/>
                                                                                                                                    <w:left w:val="none" w:sz="0" w:space="0" w:color="auto"/>
                                                                                                                                    <w:bottom w:val="none" w:sz="0" w:space="0" w:color="auto"/>
                                                                                                                                    <w:right w:val="none" w:sz="0" w:space="0" w:color="auto"/>
                                                                                                                                  </w:divBdr>
                                                                                                                                  <w:divsChild>
                                                                                                                                    <w:div w:id="403069197">
                                                                                                                                      <w:marLeft w:val="0"/>
                                                                                                                                      <w:marRight w:val="0"/>
                                                                                                                                      <w:marTop w:val="0"/>
                                                                                                                                      <w:marBottom w:val="0"/>
                                                                                                                                      <w:divBdr>
                                                                                                                                        <w:top w:val="none" w:sz="0" w:space="0" w:color="auto"/>
                                                                                                                                        <w:left w:val="none" w:sz="0" w:space="0" w:color="auto"/>
                                                                                                                                        <w:bottom w:val="none" w:sz="0" w:space="0" w:color="auto"/>
                                                                                                                                        <w:right w:val="none" w:sz="0" w:space="0" w:color="auto"/>
                                                                                                                                      </w:divBdr>
                                                                                                                                      <w:divsChild>
                                                                                                                                        <w:div w:id="2047556749">
                                                                                                                                          <w:marLeft w:val="0"/>
                                                                                                                                          <w:marRight w:val="0"/>
                                                                                                                                          <w:marTop w:val="0"/>
                                                                                                                                          <w:marBottom w:val="0"/>
                                                                                                                                          <w:divBdr>
                                                                                                                                            <w:top w:val="none" w:sz="0" w:space="0" w:color="auto"/>
                                                                                                                                            <w:left w:val="none" w:sz="0" w:space="0" w:color="auto"/>
                                                                                                                                            <w:bottom w:val="none" w:sz="0" w:space="0" w:color="auto"/>
                                                                                                                                            <w:right w:val="none" w:sz="0" w:space="0" w:color="auto"/>
                                                                                                                                          </w:divBdr>
                                                                                                                                          <w:divsChild>
                                                                                                                                            <w:div w:id="2086485440">
                                                                                                                                              <w:marLeft w:val="0"/>
                                                                                                                                              <w:marRight w:val="0"/>
                                                                                                                                              <w:marTop w:val="0"/>
                                                                                                                                              <w:marBottom w:val="0"/>
                                                                                                                                              <w:divBdr>
                                                                                                                                                <w:top w:val="none" w:sz="0" w:space="0" w:color="auto"/>
                                                                                                                                                <w:left w:val="none" w:sz="0" w:space="0" w:color="auto"/>
                                                                                                                                                <w:bottom w:val="none" w:sz="0" w:space="0" w:color="auto"/>
                                                                                                                                                <w:right w:val="none" w:sz="0" w:space="0" w:color="auto"/>
                                                                                                                                              </w:divBdr>
                                                                                                                                              <w:divsChild>
                                                                                                                                                <w:div w:id="1978533354">
                                                                                                                                                  <w:marLeft w:val="0"/>
                                                                                                                                                  <w:marRight w:val="0"/>
                                                                                                                                                  <w:marTop w:val="0"/>
                                                                                                                                                  <w:marBottom w:val="0"/>
                                                                                                                                                  <w:divBdr>
                                                                                                                                                    <w:top w:val="none" w:sz="0" w:space="0" w:color="auto"/>
                                                                                                                                                    <w:left w:val="none" w:sz="0" w:space="0" w:color="auto"/>
                                                                                                                                                    <w:bottom w:val="none" w:sz="0" w:space="0" w:color="auto"/>
                                                                                                                                                    <w:right w:val="none" w:sz="0" w:space="0" w:color="auto"/>
                                                                                                                                                  </w:divBdr>
                                                                                                                                                  <w:divsChild>
                                                                                                                                                    <w:div w:id="356086365">
                                                                                                                                                      <w:marLeft w:val="0"/>
                                                                                                                                                      <w:marRight w:val="0"/>
                                                                                                                                                      <w:marTop w:val="0"/>
                                                                                                                                                      <w:marBottom w:val="0"/>
                                                                                                                                                      <w:divBdr>
                                                                                                                                                        <w:top w:val="none" w:sz="0" w:space="0" w:color="auto"/>
                                                                                                                                                        <w:left w:val="none" w:sz="0" w:space="0" w:color="auto"/>
                                                                                                                                                        <w:bottom w:val="none" w:sz="0" w:space="0" w:color="auto"/>
                                                                                                                                                        <w:right w:val="none" w:sz="0" w:space="0" w:color="auto"/>
                                                                                                                                                      </w:divBdr>
                                                                                                                                                      <w:divsChild>
                                                                                                                                                        <w:div w:id="794298562">
                                                                                                                                                          <w:marLeft w:val="0"/>
                                                                                                                                                          <w:marRight w:val="0"/>
                                                                                                                                                          <w:marTop w:val="0"/>
                                                                                                                                                          <w:marBottom w:val="0"/>
                                                                                                                                                          <w:divBdr>
                                                                                                                                                            <w:top w:val="none" w:sz="0" w:space="0" w:color="auto"/>
                                                                                                                                                            <w:left w:val="none" w:sz="0" w:space="0" w:color="auto"/>
                                                                                                                                                            <w:bottom w:val="none" w:sz="0" w:space="0" w:color="auto"/>
                                                                                                                                                            <w:right w:val="none" w:sz="0" w:space="0" w:color="auto"/>
                                                                                                                                                          </w:divBdr>
                                                                                                                                                          <w:divsChild>
                                                                                                                                                            <w:div w:id="231544928">
                                                                                                                                                              <w:marLeft w:val="0"/>
                                                                                                                                                              <w:marRight w:val="0"/>
                                                                                                                                                              <w:marTop w:val="0"/>
                                                                                                                                                              <w:marBottom w:val="0"/>
                                                                                                                                                              <w:divBdr>
                                                                                                                                                                <w:top w:val="none" w:sz="0" w:space="0" w:color="auto"/>
                                                                                                                                                                <w:left w:val="none" w:sz="0" w:space="0" w:color="auto"/>
                                                                                                                                                                <w:bottom w:val="none" w:sz="0" w:space="0" w:color="auto"/>
                                                                                                                                                                <w:right w:val="none" w:sz="0" w:space="0" w:color="auto"/>
                                                                                                                                                              </w:divBdr>
                                                                                                                                                              <w:divsChild>
                                                                                                                                                                <w:div w:id="1054818896">
                                                                                                                                                                  <w:marLeft w:val="0"/>
                                                                                                                                                                  <w:marRight w:val="0"/>
                                                                                                                                                                  <w:marTop w:val="0"/>
                                                                                                                                                                  <w:marBottom w:val="0"/>
                                                                                                                                                                  <w:divBdr>
                                                                                                                                                                    <w:top w:val="none" w:sz="0" w:space="0" w:color="auto"/>
                                                                                                                                                                    <w:left w:val="none" w:sz="0" w:space="0" w:color="auto"/>
                                                                                                                                                                    <w:bottom w:val="none" w:sz="0" w:space="0" w:color="auto"/>
                                                                                                                                                                    <w:right w:val="none" w:sz="0" w:space="0" w:color="auto"/>
                                                                                                                                                                  </w:divBdr>
                                                                                                                                                                  <w:divsChild>
                                                                                                                                                                    <w:div w:id="1454250461">
                                                                                                                                                                      <w:marLeft w:val="0"/>
                                                                                                                                                                      <w:marRight w:val="0"/>
                                                                                                                                                                      <w:marTop w:val="0"/>
                                                                                                                                                                      <w:marBottom w:val="0"/>
                                                                                                                                                                      <w:divBdr>
                                                                                                                                                                        <w:top w:val="none" w:sz="0" w:space="0" w:color="auto"/>
                                                                                                                                                                        <w:left w:val="none" w:sz="0" w:space="0" w:color="auto"/>
                                                                                                                                                                        <w:bottom w:val="none" w:sz="0" w:space="0" w:color="auto"/>
                                                                                                                                                                        <w:right w:val="none" w:sz="0" w:space="0" w:color="auto"/>
                                                                                                                                                                      </w:divBdr>
                                                                                                                                                                      <w:divsChild>
                                                                                                                                                                        <w:div w:id="340546978">
                                                                                                                                                                          <w:marLeft w:val="0"/>
                                                                                                                                                                          <w:marRight w:val="0"/>
                                                                                                                                                                          <w:marTop w:val="0"/>
                                                                                                                                                                          <w:marBottom w:val="0"/>
                                                                                                                                                                          <w:divBdr>
                                                                                                                                                                            <w:top w:val="none" w:sz="0" w:space="0" w:color="auto"/>
                                                                                                                                                                            <w:left w:val="none" w:sz="0" w:space="0" w:color="auto"/>
                                                                                                                                                                            <w:bottom w:val="none" w:sz="0" w:space="0" w:color="auto"/>
                                                                                                                                                                            <w:right w:val="none" w:sz="0" w:space="0" w:color="auto"/>
                                                                                                                                                                          </w:divBdr>
                                                                                                                                                                          <w:divsChild>
                                                                                                                                                                            <w:div w:id="2064594094">
                                                                                                                                                                              <w:marLeft w:val="0"/>
                                                                                                                                                                              <w:marRight w:val="0"/>
                                                                                                                                                                              <w:marTop w:val="0"/>
                                                                                                                                                                              <w:marBottom w:val="0"/>
                                                                                                                                                                              <w:divBdr>
                                                                                                                                                                                <w:top w:val="none" w:sz="0" w:space="0" w:color="auto"/>
                                                                                                                                                                                <w:left w:val="none" w:sz="0" w:space="0" w:color="auto"/>
                                                                                                                                                                                <w:bottom w:val="none" w:sz="0" w:space="0" w:color="auto"/>
                                                                                                                                                                                <w:right w:val="none" w:sz="0" w:space="0" w:color="auto"/>
                                                                                                                                                                              </w:divBdr>
                                                                                                                                                                              <w:divsChild>
                                                                                                                                                                                <w:div w:id="1952318317">
                                                                                                                                                                                  <w:marLeft w:val="0"/>
                                                                                                                                                                                  <w:marRight w:val="0"/>
                                                                                                                                                                                  <w:marTop w:val="0"/>
                                                                                                                                                                                  <w:marBottom w:val="0"/>
                                                                                                                                                                                  <w:divBdr>
                                                                                                                                                                                    <w:top w:val="none" w:sz="0" w:space="0" w:color="auto"/>
                                                                                                                                                                                    <w:left w:val="none" w:sz="0" w:space="0" w:color="auto"/>
                                                                                                                                                                                    <w:bottom w:val="none" w:sz="0" w:space="0" w:color="auto"/>
                                                                                                                                                                                    <w:right w:val="none" w:sz="0" w:space="0" w:color="auto"/>
                                                                                                                                                                                  </w:divBdr>
                                                                                                                                                                                  <w:divsChild>
                                                                                                                                                                                    <w:div w:id="639848727">
                                                                                                                                                                                      <w:marLeft w:val="0"/>
                                                                                                                                                                                      <w:marRight w:val="0"/>
                                                                                                                                                                                      <w:marTop w:val="0"/>
                                                                                                                                                                                      <w:marBottom w:val="0"/>
                                                                                                                                                                                      <w:divBdr>
                                                                                                                                                                                        <w:top w:val="none" w:sz="0" w:space="0" w:color="auto"/>
                                                                                                                                                                                        <w:left w:val="none" w:sz="0" w:space="0" w:color="auto"/>
                                                                                                                                                                                        <w:bottom w:val="none" w:sz="0" w:space="0" w:color="auto"/>
                                                                                                                                                                                        <w:right w:val="none" w:sz="0" w:space="0" w:color="auto"/>
                                                                                                                                                                                      </w:divBdr>
                                                                                                                                                                                      <w:divsChild>
                                                                                                                                                                                        <w:div w:id="169563723">
                                                                                                                                                                                          <w:marLeft w:val="0"/>
                                                                                                                                                                                          <w:marRight w:val="0"/>
                                                                                                                                                                                          <w:marTop w:val="0"/>
                                                                                                                                                                                          <w:marBottom w:val="0"/>
                                                                                                                                                                                          <w:divBdr>
                                                                                                                                                                                            <w:top w:val="none" w:sz="0" w:space="0" w:color="auto"/>
                                                                                                                                                                                            <w:left w:val="none" w:sz="0" w:space="0" w:color="auto"/>
                                                                                                                                                                                            <w:bottom w:val="none" w:sz="0" w:space="0" w:color="auto"/>
                                                                                                                                                                                            <w:right w:val="none" w:sz="0" w:space="0" w:color="auto"/>
                                                                                                                                                                                          </w:divBdr>
                                                                                                                                                                                          <w:divsChild>
                                                                                                                                                                                            <w:div w:id="583420179">
                                                                                                                                                                                              <w:marLeft w:val="0"/>
                                                                                                                                                                                              <w:marRight w:val="0"/>
                                                                                                                                                                                              <w:marTop w:val="0"/>
                                                                                                                                                                                              <w:marBottom w:val="0"/>
                                                                                                                                                                                              <w:divBdr>
                                                                                                                                                                                                <w:top w:val="none" w:sz="0" w:space="0" w:color="auto"/>
                                                                                                                                                                                                <w:left w:val="none" w:sz="0" w:space="0" w:color="auto"/>
                                                                                                                                                                                                <w:bottom w:val="none" w:sz="0" w:space="0" w:color="auto"/>
                                                                                                                                                                                                <w:right w:val="none" w:sz="0" w:space="0" w:color="auto"/>
                                                                                                                                                                                              </w:divBdr>
                                                                                                                                                                                              <w:divsChild>
                                                                                                                                                                                                <w:div w:id="2113931829">
                                                                                                                                                                                                  <w:marLeft w:val="0"/>
                                                                                                                                                                                                  <w:marRight w:val="0"/>
                                                                                                                                                                                                  <w:marTop w:val="0"/>
                                                                                                                                                                                                  <w:marBottom w:val="0"/>
                                                                                                                                                                                                  <w:divBdr>
                                                                                                                                                                                                    <w:top w:val="none" w:sz="0" w:space="0" w:color="auto"/>
                                                                                                                                                                                                    <w:left w:val="none" w:sz="0" w:space="0" w:color="auto"/>
                                                                                                                                                                                                    <w:bottom w:val="none" w:sz="0" w:space="0" w:color="auto"/>
                                                                                                                                                                                                    <w:right w:val="none" w:sz="0" w:space="0" w:color="auto"/>
                                                                                                                                                                                                  </w:divBdr>
                                                                                                                                                                                                  <w:divsChild>
                                                                                                                                                                                                    <w:div w:id="1541480290">
                                                                                                                                                                                                      <w:marLeft w:val="0"/>
                                                                                                                                                                                                      <w:marRight w:val="0"/>
                                                                                                                                                                                                      <w:marTop w:val="0"/>
                                                                                                                                                                                                      <w:marBottom w:val="0"/>
                                                                                                                                                                                                      <w:divBdr>
                                                                                                                                                                                                        <w:top w:val="none" w:sz="0" w:space="0" w:color="auto"/>
                                                                                                                                                                                                        <w:left w:val="none" w:sz="0" w:space="0" w:color="auto"/>
                                                                                                                                                                                                        <w:bottom w:val="none" w:sz="0" w:space="0" w:color="auto"/>
                                                                                                                                                                                                        <w:right w:val="none" w:sz="0" w:space="0" w:color="auto"/>
                                                                                                                                                                                                      </w:divBdr>
                                                                                                                                                                                                      <w:divsChild>
                                                                                                                                                                                                        <w:div w:id="462388785">
                                                                                                                                                                                                          <w:marLeft w:val="0"/>
                                                                                                                                                                                                          <w:marRight w:val="0"/>
                                                                                                                                                                                                          <w:marTop w:val="0"/>
                                                                                                                                                                                                          <w:marBottom w:val="0"/>
                                                                                                                                                                                                          <w:divBdr>
                                                                                                                                                                                                            <w:top w:val="none" w:sz="0" w:space="0" w:color="auto"/>
                                                                                                                                                                                                            <w:left w:val="none" w:sz="0" w:space="0" w:color="auto"/>
                                                                                                                                                                                                            <w:bottom w:val="none" w:sz="0" w:space="0" w:color="auto"/>
                                                                                                                                                                                                            <w:right w:val="none" w:sz="0" w:space="0" w:color="auto"/>
                                                                                                                                                                                                          </w:divBdr>
                                                                                                                                                                                                          <w:divsChild>
                                                                                                                                                                                                            <w:div w:id="143743473">
                                                                                                                                                                                                              <w:marLeft w:val="0"/>
                                                                                                                                                                                                              <w:marRight w:val="0"/>
                                                                                                                                                                                                              <w:marTop w:val="0"/>
                                                                                                                                                                                                              <w:marBottom w:val="0"/>
                                                                                                                                                                                                              <w:divBdr>
                                                                                                                                                                                                                <w:top w:val="none" w:sz="0" w:space="0" w:color="auto"/>
                                                                                                                                                                                                                <w:left w:val="none" w:sz="0" w:space="0" w:color="auto"/>
                                                                                                                                                                                                                <w:bottom w:val="none" w:sz="0" w:space="0" w:color="auto"/>
                                                                                                                                                                                                                <w:right w:val="none" w:sz="0" w:space="0" w:color="auto"/>
                                                                                                                                                                                                              </w:divBdr>
                                                                                                                                                                                                              <w:divsChild>
                                                                                                                                                                                                                <w:div w:id="2070104713">
                                                                                                                                                                                                                  <w:marLeft w:val="0"/>
                                                                                                                                                                                                                  <w:marRight w:val="0"/>
                                                                                                                                                                                                                  <w:marTop w:val="0"/>
                                                                                                                                                                                                                  <w:marBottom w:val="0"/>
                                                                                                                                                                                                                  <w:divBdr>
                                                                                                                                                                                                                    <w:top w:val="none" w:sz="0" w:space="0" w:color="auto"/>
                                                                                                                                                                                                                    <w:left w:val="none" w:sz="0" w:space="0" w:color="auto"/>
                                                                                                                                                                                                                    <w:bottom w:val="none" w:sz="0" w:space="0" w:color="auto"/>
                                                                                                                                                                                                                    <w:right w:val="none" w:sz="0" w:space="0" w:color="auto"/>
                                                                                                                                                                                                                  </w:divBdr>
                                                                                                                                                                                                                  <w:divsChild>
                                                                                                                                                                                                                    <w:div w:id="863902708">
                                                                                                                                                                                                                      <w:marLeft w:val="0"/>
                                                                                                                                                                                                                      <w:marRight w:val="0"/>
                                                                                                                                                                                                                      <w:marTop w:val="0"/>
                                                                                                                                                                                                                      <w:marBottom w:val="0"/>
                                                                                                                                                                                                                      <w:divBdr>
                                                                                                                                                                                                                        <w:top w:val="none" w:sz="0" w:space="0" w:color="auto"/>
                                                                                                                                                                                                                        <w:left w:val="none" w:sz="0" w:space="0" w:color="auto"/>
                                                                                                                                                                                                                        <w:bottom w:val="none" w:sz="0" w:space="0" w:color="auto"/>
                                                                                                                                                                                                                        <w:right w:val="none" w:sz="0" w:space="0" w:color="auto"/>
                                                                                                                                                                                                                      </w:divBdr>
                                                                                                                                                                                                                      <w:divsChild>
                                                                                                                                                                                                                        <w:div w:id="1168709838">
                                                                                                                                                                                                                          <w:marLeft w:val="0"/>
                                                                                                                                                                                                                          <w:marRight w:val="0"/>
                                                                                                                                                                                                                          <w:marTop w:val="0"/>
                                                                                                                                                                                                                          <w:marBottom w:val="0"/>
                                                                                                                                                                                                                          <w:divBdr>
                                                                                                                                                                                                                            <w:top w:val="none" w:sz="0" w:space="0" w:color="auto"/>
                                                                                                                                                                                                                            <w:left w:val="none" w:sz="0" w:space="0" w:color="auto"/>
                                                                                                                                                                                                                            <w:bottom w:val="none" w:sz="0" w:space="0" w:color="auto"/>
                                                                                                                                                                                                                            <w:right w:val="none" w:sz="0" w:space="0" w:color="auto"/>
                                                                                                                                                                                                                          </w:divBdr>
                                                                                                                                                                                                                          <w:divsChild>
                                                                                                                                                                                                                            <w:div w:id="142551969">
                                                                                                                                                                                                                              <w:marLeft w:val="0"/>
                                                                                                                                                                                                                              <w:marRight w:val="0"/>
                                                                                                                                                                                                                              <w:marTop w:val="0"/>
                                                                                                                                                                                                                              <w:marBottom w:val="0"/>
                                                                                                                                                                                                                              <w:divBdr>
                                                                                                                                                                                                                                <w:top w:val="none" w:sz="0" w:space="0" w:color="auto"/>
                                                                                                                                                                                                                                <w:left w:val="none" w:sz="0" w:space="0" w:color="auto"/>
                                                                                                                                                                                                                                <w:bottom w:val="none" w:sz="0" w:space="0" w:color="auto"/>
                                                                                                                                                                                                                                <w:right w:val="none" w:sz="0" w:space="0" w:color="auto"/>
                                                                                                                                                                                                                              </w:divBdr>
                                                                                                                                                                                                                              <w:divsChild>
                                                                                                                                                                                                                                <w:div w:id="1646425620">
                                                                                                                                                                                                                                  <w:marLeft w:val="0"/>
                                                                                                                                                                                                                                  <w:marRight w:val="0"/>
                                                                                                                                                                                                                                  <w:marTop w:val="0"/>
                                                                                                                                                                                                                                  <w:marBottom w:val="0"/>
                                                                                                                                                                                                                                  <w:divBdr>
                                                                                                                                                                                                                                    <w:top w:val="none" w:sz="0" w:space="0" w:color="auto"/>
                                                                                                                                                                                                                                    <w:left w:val="none" w:sz="0" w:space="0" w:color="auto"/>
                                                                                                                                                                                                                                    <w:bottom w:val="none" w:sz="0" w:space="0" w:color="auto"/>
                                                                                                                                                                                                                                    <w:right w:val="none" w:sz="0" w:space="0" w:color="auto"/>
                                                                                                                                                                                                                                  </w:divBdr>
                                                                                                                                                                                                                                  <w:divsChild>
                                                                                                                                                                                                                                    <w:div w:id="421684971">
                                                                                                                                                                                                                                      <w:marLeft w:val="0"/>
                                                                                                                                                                                                                                      <w:marRight w:val="0"/>
                                                                                                                                                                                                                                      <w:marTop w:val="0"/>
                                                                                                                                                                                                                                      <w:marBottom w:val="0"/>
                                                                                                                                                                                                                                      <w:divBdr>
                                                                                                                                                                                                                                        <w:top w:val="none" w:sz="0" w:space="0" w:color="auto"/>
                                                                                                                                                                                                                                        <w:left w:val="none" w:sz="0" w:space="0" w:color="auto"/>
                                                                                                                                                                                                                                        <w:bottom w:val="none" w:sz="0" w:space="0" w:color="auto"/>
                                                                                                                                                                                                                                        <w:right w:val="none" w:sz="0" w:space="0" w:color="auto"/>
                                                                                                                                                                                                                                      </w:divBdr>
                                                                                                                                                                                                                                      <w:divsChild>
                                                                                                                                                                                                                                        <w:div w:id="116072881">
                                                                                                                                                                                                                                          <w:marLeft w:val="0"/>
                                                                                                                                                                                                                                          <w:marRight w:val="0"/>
                                                                                                                                                                                                                                          <w:marTop w:val="0"/>
                                                                                                                                                                                                                                          <w:marBottom w:val="0"/>
                                                                                                                                                                                                                                          <w:divBdr>
                                                                                                                                                                                                                                            <w:top w:val="none" w:sz="0" w:space="0" w:color="auto"/>
                                                                                                                                                                                                                                            <w:left w:val="none" w:sz="0" w:space="0" w:color="auto"/>
                                                                                                                                                                                                                                            <w:bottom w:val="none" w:sz="0" w:space="0" w:color="auto"/>
                                                                                                                                                                                                                                            <w:right w:val="none" w:sz="0" w:space="0" w:color="auto"/>
                                                                                                                                                                                                                                          </w:divBdr>
                                                                                                                                                                                                                                          <w:divsChild>
                                                                                                                                                                                                                                            <w:div w:id="1222595853">
                                                                                                                                                                                                                                              <w:marLeft w:val="0"/>
                                                                                                                                                                                                                                              <w:marRight w:val="0"/>
                                                                                                                                                                                                                                              <w:marTop w:val="0"/>
                                                                                                                                                                                                                                              <w:marBottom w:val="0"/>
                                                                                                                                                                                                                                              <w:divBdr>
                                                                                                                                                                                                                                                <w:top w:val="none" w:sz="0" w:space="0" w:color="auto"/>
                                                                                                                                                                                                                                                <w:left w:val="none" w:sz="0" w:space="0" w:color="auto"/>
                                                                                                                                                                                                                                                <w:bottom w:val="none" w:sz="0" w:space="0" w:color="auto"/>
                                                                                                                                                                                                                                                <w:right w:val="none" w:sz="0" w:space="0" w:color="auto"/>
                                                                                                                                                                                                                                              </w:divBdr>
                                                                                                                                                                                                                                              <w:divsChild>
                                                                                                                                                                                                                                                <w:div w:id="345327816">
                                                                                                                                                                                                                                                  <w:marLeft w:val="0"/>
                                                                                                                                                                                                                                                  <w:marRight w:val="0"/>
                                                                                                                                                                                                                                                  <w:marTop w:val="0"/>
                                                                                                                                                                                                                                                  <w:marBottom w:val="0"/>
                                                                                                                                                                                                                                                  <w:divBdr>
                                                                                                                                                                                                                                                    <w:top w:val="none" w:sz="0" w:space="0" w:color="auto"/>
                                                                                                                                                                                                                                                    <w:left w:val="none" w:sz="0" w:space="0" w:color="auto"/>
                                                                                                                                                                                                                                                    <w:bottom w:val="none" w:sz="0" w:space="0" w:color="auto"/>
                                                                                                                                                                                                                                                    <w:right w:val="none" w:sz="0" w:space="0" w:color="auto"/>
                                                                                                                                                                                                                                                  </w:divBdr>
                                                                                                                                                                                                                                                  <w:divsChild>
                                                                                                                                                                                                                                                    <w:div w:id="274949157">
                                                                                                                                                                                                                                                      <w:marLeft w:val="0"/>
                                                                                                                                                                                                                                                      <w:marRight w:val="0"/>
                                                                                                                                                                                                                                                      <w:marTop w:val="0"/>
                                                                                                                                                                                                                                                      <w:marBottom w:val="0"/>
                                                                                                                                                                                                                                                      <w:divBdr>
                                                                                                                                                                                                                                                        <w:top w:val="none" w:sz="0" w:space="0" w:color="auto"/>
                                                                                                                                                                                                                                                        <w:left w:val="none" w:sz="0" w:space="0" w:color="auto"/>
                                                                                                                                                                                                                                                        <w:bottom w:val="none" w:sz="0" w:space="0" w:color="auto"/>
                                                                                                                                                                                                                                                        <w:right w:val="none" w:sz="0" w:space="0" w:color="auto"/>
                                                                                                                                                                                                                                                      </w:divBdr>
                                                                                                                                                                                                                                                      <w:divsChild>
                                                                                                                                                                                                                                                        <w:div w:id="1051735284">
                                                                                                                                                                                                                                                          <w:marLeft w:val="0"/>
                                                                                                                                                                                                                                                          <w:marRight w:val="0"/>
                                                                                                                                                                                                                                                          <w:marTop w:val="0"/>
                                                                                                                                                                                                                                                          <w:marBottom w:val="0"/>
                                                                                                                                                                                                                                                          <w:divBdr>
                                                                                                                                                                                                                                                            <w:top w:val="none" w:sz="0" w:space="0" w:color="auto"/>
                                                                                                                                                                                                                                                            <w:left w:val="none" w:sz="0" w:space="0" w:color="auto"/>
                                                                                                                                                                                                                                                            <w:bottom w:val="none" w:sz="0" w:space="0" w:color="auto"/>
                                                                                                                                                                                                                                                            <w:right w:val="none" w:sz="0" w:space="0" w:color="auto"/>
                                                                                                                                                                                                                                                          </w:divBdr>
                                                                                                                                                                                                                                                          <w:divsChild>
                                                                                                                                                                                                                                                            <w:div w:id="479738348">
                                                                                                                                                                                                                                                              <w:marLeft w:val="0"/>
                                                                                                                                                                                                                                                              <w:marRight w:val="0"/>
                                                                                                                                                                                                                                                              <w:marTop w:val="0"/>
                                                                                                                                                                                                                                                              <w:marBottom w:val="0"/>
                                                                                                                                                                                                                                                              <w:divBdr>
                                                                                                                                                                                                                                                                <w:top w:val="none" w:sz="0" w:space="0" w:color="auto"/>
                                                                                                                                                                                                                                                                <w:left w:val="none" w:sz="0" w:space="0" w:color="auto"/>
                                                                                                                                                                                                                                                                <w:bottom w:val="none" w:sz="0" w:space="0" w:color="auto"/>
                                                                                                                                                                                                                                                                <w:right w:val="none" w:sz="0" w:space="0" w:color="auto"/>
                                                                                                                                                                                                                                                              </w:divBdr>
                                                                                                                                                                                                                                                              <w:divsChild>
                                                                                                                                                                                                                                                                <w:div w:id="1940287273">
                                                                                                                                                                                                                                                                  <w:marLeft w:val="0"/>
                                                                                                                                                                                                                                                                  <w:marRight w:val="0"/>
                                                                                                                                                                                                                                                                  <w:marTop w:val="0"/>
                                                                                                                                                                                                                                                                  <w:marBottom w:val="0"/>
                                                                                                                                                                                                                                                                  <w:divBdr>
                                                                                                                                                                                                                                                                    <w:top w:val="none" w:sz="0" w:space="0" w:color="auto"/>
                                                                                                                                                                                                                                                                    <w:left w:val="none" w:sz="0" w:space="0" w:color="auto"/>
                                                                                                                                                                                                                                                                    <w:bottom w:val="none" w:sz="0" w:space="0" w:color="auto"/>
                                                                                                                                                                                                                                                                    <w:right w:val="none" w:sz="0" w:space="0" w:color="auto"/>
                                                                                                                                                                                                                                                                  </w:divBdr>
                                                                                                                                                                                                                                                                  <w:divsChild>
                                                                                                                                                                                                                                                                    <w:div w:id="1924214343">
                                                                                                                                                                                                                                                                      <w:marLeft w:val="0"/>
                                                                                                                                                                                                                                                                      <w:marRight w:val="0"/>
                                                                                                                                                                                                                                                                      <w:marTop w:val="0"/>
                                                                                                                                                                                                                                                                      <w:marBottom w:val="0"/>
                                                                                                                                                                                                                                                                      <w:divBdr>
                                                                                                                                                                                                                                                                        <w:top w:val="none" w:sz="0" w:space="0" w:color="auto"/>
                                                                                                                                                                                                                                                                        <w:left w:val="none" w:sz="0" w:space="0" w:color="auto"/>
                                                                                                                                                                                                                                                                        <w:bottom w:val="none" w:sz="0" w:space="0" w:color="auto"/>
                                                                                                                                                                                                                                                                        <w:right w:val="none" w:sz="0" w:space="0" w:color="auto"/>
                                                                                                                                                                                                                                                                      </w:divBdr>
                                                                                                                                                                                                                                                                      <w:divsChild>
                                                                                                                                                                                                                                                                        <w:div w:id="1400522623">
                                                                                                                                                                                                                                                                          <w:marLeft w:val="0"/>
                                                                                                                                                                                                                                                                          <w:marRight w:val="0"/>
                                                                                                                                                                                                                                                                          <w:marTop w:val="0"/>
                                                                                                                                                                                                                                                                          <w:marBottom w:val="0"/>
                                                                                                                                                                                                                                                                          <w:divBdr>
                                                                                                                                                                                                                                                                            <w:top w:val="none" w:sz="0" w:space="0" w:color="auto"/>
                                                                                                                                                                                                                                                                            <w:left w:val="none" w:sz="0" w:space="0" w:color="auto"/>
                                                                                                                                                                                                                                                                            <w:bottom w:val="none" w:sz="0" w:space="0" w:color="auto"/>
                                                                                                                                                                                                                                                                            <w:right w:val="none" w:sz="0" w:space="0" w:color="auto"/>
                                                                                                                                                                                                                                                                          </w:divBdr>
                                                                                                                                                                                                                                                                          <w:divsChild>
                                                                                                                                                                                                                                                                            <w:div w:id="1018773711">
                                                                                                                                                                                                                                                                              <w:marLeft w:val="0"/>
                                                                                                                                                                                                                                                                              <w:marRight w:val="0"/>
                                                                                                                                                                                                                                                                              <w:marTop w:val="0"/>
                                                                                                                                                                                                                                                                              <w:marBottom w:val="0"/>
                                                                                                                                                                                                                                                                              <w:divBdr>
                                                                                                                                                                                                                                                                                <w:top w:val="none" w:sz="0" w:space="0" w:color="auto"/>
                                                                                                                                                                                                                                                                                <w:left w:val="none" w:sz="0" w:space="0" w:color="auto"/>
                                                                                                                                                                                                                                                                                <w:bottom w:val="none" w:sz="0" w:space="0" w:color="auto"/>
                                                                                                                                                                                                                                                                                <w:right w:val="none" w:sz="0" w:space="0" w:color="auto"/>
                                                                                                                                                                                                                                                                              </w:divBdr>
                                                                                                                                                                                                                                                                              <w:divsChild>
                                                                                                                                                                                                                                                                                <w:div w:id="1978604524">
                                                                                                                                                                                                                                                                                  <w:marLeft w:val="0"/>
                                                                                                                                                                                                                                                                                  <w:marRight w:val="0"/>
                                                                                                                                                                                                                                                                                  <w:marTop w:val="0"/>
                                                                                                                                                                                                                                                                                  <w:marBottom w:val="0"/>
                                                                                                                                                                                                                                                                                  <w:divBdr>
                                                                                                                                                                                                                                                                                    <w:top w:val="none" w:sz="0" w:space="0" w:color="auto"/>
                                                                                                                                                                                                                                                                                    <w:left w:val="none" w:sz="0" w:space="0" w:color="auto"/>
                                                                                                                                                                                                                                                                                    <w:bottom w:val="none" w:sz="0" w:space="0" w:color="auto"/>
                                                                                                                                                                                                                                                                                    <w:right w:val="none" w:sz="0" w:space="0" w:color="auto"/>
                                                                                                                                                                                                                                                                                  </w:divBdr>
                                                                                                                                                                                                                                                                                  <w:divsChild>
                                                                                                                                                                                                                                                                                    <w:div w:id="1950163390">
                                                                                                                                                                                                                                                                                      <w:marLeft w:val="0"/>
                                                                                                                                                                                                                                                                                      <w:marRight w:val="0"/>
                                                                                                                                                                                                                                                                                      <w:marTop w:val="0"/>
                                                                                                                                                                                                                                                                                      <w:marBottom w:val="0"/>
                                                                                                                                                                                                                                                                                      <w:divBdr>
                                                                                                                                                                                                                                                                                        <w:top w:val="none" w:sz="0" w:space="0" w:color="auto"/>
                                                                                                                                                                                                                                                                                        <w:left w:val="none" w:sz="0" w:space="0" w:color="auto"/>
                                                                                                                                                                                                                                                                                        <w:bottom w:val="none" w:sz="0" w:space="0" w:color="auto"/>
                                                                                                                                                                                                                                                                                        <w:right w:val="none" w:sz="0" w:space="0" w:color="auto"/>
                                                                                                                                                                                                                                                                                      </w:divBdr>
                                                                                                                                                                                                                                                                                      <w:divsChild>
                                                                                                                                                                                                                                                                                        <w:div w:id="717507819">
                                                                                                                                                                                                                                                                                          <w:marLeft w:val="0"/>
                                                                                                                                                                                                                                                                                          <w:marRight w:val="0"/>
                                                                                                                                                                                                                                                                                          <w:marTop w:val="0"/>
                                                                                                                                                                                                                                                                                          <w:marBottom w:val="0"/>
                                                                                                                                                                                                                                                                                          <w:divBdr>
                                                                                                                                                                                                                                                                                            <w:top w:val="none" w:sz="0" w:space="0" w:color="auto"/>
                                                                                                                                                                                                                                                                                            <w:left w:val="none" w:sz="0" w:space="0" w:color="auto"/>
                                                                                                                                                                                                                                                                                            <w:bottom w:val="none" w:sz="0" w:space="0" w:color="auto"/>
                                                                                                                                                                                                                                                                                            <w:right w:val="none" w:sz="0" w:space="0" w:color="auto"/>
                                                                                                                                                                                                                                                                                          </w:divBdr>
                                                                                                                                                                                                                                                                                          <w:divsChild>
                                                                                                                                                                                                                                                                                            <w:div w:id="1131434825">
                                                                                                                                                                                                                                                                                              <w:marLeft w:val="0"/>
                                                                                                                                                                                                                                                                                              <w:marRight w:val="0"/>
                                                                                                                                                                                                                                                                                              <w:marTop w:val="0"/>
                                                                                                                                                                                                                                                                                              <w:marBottom w:val="0"/>
                                                                                                                                                                                                                                                                                              <w:divBdr>
                                                                                                                                                                                                                                                                                                <w:top w:val="none" w:sz="0" w:space="0" w:color="auto"/>
                                                                                                                                                                                                                                                                                                <w:left w:val="none" w:sz="0" w:space="0" w:color="auto"/>
                                                                                                                                                                                                                                                                                                <w:bottom w:val="none" w:sz="0" w:space="0" w:color="auto"/>
                                                                                                                                                                                                                                                                                                <w:right w:val="none" w:sz="0" w:space="0" w:color="auto"/>
                                                                                                                                                                                                                                                                                              </w:divBdr>
                                                                                                                                                                                                                                                                                              <w:divsChild>
                                                                                                                                                                                                                                                                                                <w:div w:id="1450662919">
                                                                                                                                                                                                                                                                                                  <w:marLeft w:val="0"/>
                                                                                                                                                                                                                                                                                                  <w:marRight w:val="0"/>
                                                                                                                                                                                                                                                                                                  <w:marTop w:val="0"/>
                                                                                                                                                                                                                                                                                                  <w:marBottom w:val="0"/>
                                                                                                                                                                                                                                                                                                  <w:divBdr>
                                                                                                                                                                                                                                                                                                    <w:top w:val="none" w:sz="0" w:space="0" w:color="auto"/>
                                                                                                                                                                                                                                                                                                    <w:left w:val="none" w:sz="0" w:space="0" w:color="auto"/>
                                                                                                                                                                                                                                                                                                    <w:bottom w:val="none" w:sz="0" w:space="0" w:color="auto"/>
                                                                                                                                                                                                                                                                                                    <w:right w:val="none" w:sz="0" w:space="0" w:color="auto"/>
                                                                                                                                                                                                                                                                                                  </w:divBdr>
                                                                                                                                                                                                                                                                                                  <w:divsChild>
                                                                                                                                                                                                                                                                                                    <w:div w:id="318964398">
                                                                                                                                                                                                                                                                                                      <w:marLeft w:val="0"/>
                                                                                                                                                                                                                                                                                                      <w:marRight w:val="0"/>
                                                                                                                                                                                                                                                                                                      <w:marTop w:val="0"/>
                                                                                                                                                                                                                                                                                                      <w:marBottom w:val="0"/>
                                                                                                                                                                                                                                                                                                      <w:divBdr>
                                                                                                                                                                                                                                                                                                        <w:top w:val="none" w:sz="0" w:space="0" w:color="auto"/>
                                                                                                                                                                                                                                                                                                        <w:left w:val="none" w:sz="0" w:space="0" w:color="auto"/>
                                                                                                                                                                                                                                                                                                        <w:bottom w:val="none" w:sz="0" w:space="0" w:color="auto"/>
                                                                                                                                                                                                                                                                                                        <w:right w:val="none" w:sz="0" w:space="0" w:color="auto"/>
                                                                                                                                                                                                                                                                                                      </w:divBdr>
                                                                                                                                                                                                                                                                                                      <w:divsChild>
                                                                                                                                                                                                                                                                                                        <w:div w:id="1802454852">
                                                                                                                                                                                                                                                                                                          <w:marLeft w:val="0"/>
                                                                                                                                                                                                                                                                                                          <w:marRight w:val="0"/>
                                                                                                                                                                                                                                                                                                          <w:marTop w:val="0"/>
                                                                                                                                                                                                                                                                                                          <w:marBottom w:val="0"/>
                                                                                                                                                                                                                                                                                                          <w:divBdr>
                                                                                                                                                                                                                                                                                                            <w:top w:val="none" w:sz="0" w:space="0" w:color="auto"/>
                                                                                                                                                                                                                                                                                                            <w:left w:val="none" w:sz="0" w:space="0" w:color="auto"/>
                                                                                                                                                                                                                                                                                                            <w:bottom w:val="none" w:sz="0" w:space="0" w:color="auto"/>
                                                                                                                                                                                                                                                                                                            <w:right w:val="none" w:sz="0" w:space="0" w:color="auto"/>
                                                                                                                                                                                                                                                                                                          </w:divBdr>
                                                                                                                                                                                                                                                                                                          <w:divsChild>
                                                                                                                                                                                                                                                                                                            <w:div w:id="1382486133">
                                                                                                                                                                                                                                                                                                              <w:marLeft w:val="0"/>
                                                                                                                                                                                                                                                                                                              <w:marRight w:val="0"/>
                                                                                                                                                                                                                                                                                                              <w:marTop w:val="0"/>
                                                                                                                                                                                                                                                                                                              <w:marBottom w:val="0"/>
                                                                                                                                                                                                                                                                                                              <w:divBdr>
                                                                                                                                                                                                                                                                                                                <w:top w:val="none" w:sz="0" w:space="0" w:color="auto"/>
                                                                                                                                                                                                                                                                                                                <w:left w:val="none" w:sz="0" w:space="0" w:color="auto"/>
                                                                                                                                                                                                                                                                                                                <w:bottom w:val="none" w:sz="0" w:space="0" w:color="auto"/>
                                                                                                                                                                                                                                                                                                                <w:right w:val="none" w:sz="0" w:space="0" w:color="auto"/>
                                                                                                                                                                                                                                                                                                              </w:divBdr>
                                                                                                                                                                                                                                                                                                              <w:divsChild>
                                                                                                                                                                                                                                                                                                                <w:div w:id="1096753670">
                                                                                                                                                                                                                                                                                                                  <w:marLeft w:val="0"/>
                                                                                                                                                                                                                                                                                                                  <w:marRight w:val="0"/>
                                                                                                                                                                                                                                                                                                                  <w:marTop w:val="0"/>
                                                                                                                                                                                                                                                                                                                  <w:marBottom w:val="0"/>
                                                                                                                                                                                                                                                                                                                  <w:divBdr>
                                                                                                                                                                                                                                                                                                                    <w:top w:val="none" w:sz="0" w:space="0" w:color="auto"/>
                                                                                                                                                                                                                                                                                                                    <w:left w:val="none" w:sz="0" w:space="0" w:color="auto"/>
                                                                                                                                                                                                                                                                                                                    <w:bottom w:val="none" w:sz="0" w:space="0" w:color="auto"/>
                                                                                                                                                                                                                                                                                                                    <w:right w:val="none" w:sz="0" w:space="0" w:color="auto"/>
                                                                                                                                                                                                                                                                                                                  </w:divBdr>
                                                                                                                                                                                                                                                                                                                  <w:divsChild>
                                                                                                                                                                                                                                                                                                                    <w:div w:id="19402421">
                                                                                                                                                                                                                                                                                                                      <w:marLeft w:val="0"/>
                                                                                                                                                                                                                                                                                                                      <w:marRight w:val="0"/>
                                                                                                                                                                                                                                                                                                                      <w:marTop w:val="0"/>
                                                                                                                                                                                                                                                                                                                      <w:marBottom w:val="0"/>
                                                                                                                                                                                                                                                                                                                      <w:divBdr>
                                                                                                                                                                                                                                                                                                                        <w:top w:val="none" w:sz="0" w:space="0" w:color="auto"/>
                                                                                                                                                                                                                                                                                                                        <w:left w:val="none" w:sz="0" w:space="0" w:color="auto"/>
                                                                                                                                                                                                                                                                                                                        <w:bottom w:val="none" w:sz="0" w:space="0" w:color="auto"/>
                                                                                                                                                                                                                                                                                                                        <w:right w:val="none" w:sz="0" w:space="0" w:color="auto"/>
                                                                                                                                                                                                                                                                                                                      </w:divBdr>
                                                                                                                                                                                                                                                                                                                      <w:divsChild>
                                                                                                                                                                                                                                                                                                                        <w:div w:id="1539970156">
                                                                                                                                                                                                                                                                                                                          <w:marLeft w:val="0"/>
                                                                                                                                                                                                                                                                                                                          <w:marRight w:val="0"/>
                                                                                                                                                                                                                                                                                                                          <w:marTop w:val="0"/>
                                                                                                                                                                                                                                                                                                                          <w:marBottom w:val="0"/>
                                                                                                                                                                                                                                                                                                                          <w:divBdr>
                                                                                                                                                                                                                                                                                                                            <w:top w:val="none" w:sz="0" w:space="0" w:color="auto"/>
                                                                                                                                                                                                                                                                                                                            <w:left w:val="none" w:sz="0" w:space="0" w:color="auto"/>
                                                                                                                                                                                                                                                                                                                            <w:bottom w:val="none" w:sz="0" w:space="0" w:color="auto"/>
                                                                                                                                                                                                                                                                                                                            <w:right w:val="none" w:sz="0" w:space="0" w:color="auto"/>
                                                                                                                                                                                                                                                                                                                          </w:divBdr>
                                                                                                                                                                                                                                                                                                                          <w:divsChild>
                                                                                                                                                                                                                                                                                                                            <w:div w:id="1341079949">
                                                                                                                                                                                                                                                                                                                              <w:marLeft w:val="0"/>
                                                                                                                                                                                                                                                                                                                              <w:marRight w:val="0"/>
                                                                                                                                                                                                                                                                                                                              <w:marTop w:val="0"/>
                                                                                                                                                                                                                                                                                                                              <w:marBottom w:val="0"/>
                                                                                                                                                                                                                                                                                                                              <w:divBdr>
                                                                                                                                                                                                                                                                                                                                <w:top w:val="none" w:sz="0" w:space="0" w:color="auto"/>
                                                                                                                                                                                                                                                                                                                                <w:left w:val="none" w:sz="0" w:space="0" w:color="auto"/>
                                                                                                                                                                                                                                                                                                                                <w:bottom w:val="none" w:sz="0" w:space="0" w:color="auto"/>
                                                                                                                                                                                                                                                                                                                                <w:right w:val="none" w:sz="0" w:space="0" w:color="auto"/>
                                                                                                                                                                                                                                                                                                                              </w:divBdr>
                                                                                                                                                                                                                                                                                                                              <w:divsChild>
                                                                                                                                                                                                                                                                                                                                <w:div w:id="1164786671">
                                                                                                                                                                                                                                                                                                                                  <w:marLeft w:val="0"/>
                                                                                                                                                                                                                                                                                                                                  <w:marRight w:val="0"/>
                                                                                                                                                                                                                                                                                                                                  <w:marTop w:val="0"/>
                                                                                                                                                                                                                                                                                                                                  <w:marBottom w:val="0"/>
                                                                                                                                                                                                                                                                                                                                  <w:divBdr>
                                                                                                                                                                                                                                                                                                                                    <w:top w:val="none" w:sz="0" w:space="0" w:color="auto"/>
                                                                                                                                                                                                                                                                                                                                    <w:left w:val="none" w:sz="0" w:space="0" w:color="auto"/>
                                                                                                                                                                                                                                                                                                                                    <w:bottom w:val="none" w:sz="0" w:space="0" w:color="auto"/>
                                                                                                                                                                                                                                                                                                                                    <w:right w:val="none" w:sz="0" w:space="0" w:color="auto"/>
                                                                                                                                                                                                                                                                                                                                  </w:divBdr>
                                                                                                                                                                                                                                                                                                                                  <w:divsChild>
                                                                                                                                                                                                                                                                                                                                    <w:div w:id="1168254303">
                                                                                                                                                                                                                                                                                                                                      <w:marLeft w:val="0"/>
                                                                                                                                                                                                                                                                                                                                      <w:marRight w:val="0"/>
                                                                                                                                                                                                                                                                                                                                      <w:marTop w:val="0"/>
                                                                                                                                                                                                                                                                                                                                      <w:marBottom w:val="0"/>
                                                                                                                                                                                                                                                                                                                                      <w:divBdr>
                                                                                                                                                                                                                                                                                                                                        <w:top w:val="none" w:sz="0" w:space="0" w:color="auto"/>
                                                                                                                                                                                                                                                                                                                                        <w:left w:val="none" w:sz="0" w:space="0" w:color="auto"/>
                                                                                                                                                                                                                                                                                                                                        <w:bottom w:val="none" w:sz="0" w:space="0" w:color="auto"/>
                                                                                                                                                                                                                                                                                                                                        <w:right w:val="none" w:sz="0" w:space="0" w:color="auto"/>
                                                                                                                                                                                                                                                                                                                                      </w:divBdr>
                                                                                                                                                                                                                                                                                                                                      <w:divsChild>
                                                                                                                                                                                                                                                                                                                                        <w:div w:id="1809979442">
                                                                                                                                                                                                                                                                                                                                          <w:marLeft w:val="0"/>
                                                                                                                                                                                                                                                                                                                                          <w:marRight w:val="0"/>
                                                                                                                                                                                                                                                                                                                                          <w:marTop w:val="0"/>
                                                                                                                                                                                                                                                                                                                                          <w:marBottom w:val="0"/>
                                                                                                                                                                                                                                                                                                                                          <w:divBdr>
                                                                                                                                                                                                                                                                                                                                            <w:top w:val="none" w:sz="0" w:space="0" w:color="auto"/>
                                                                                                                                                                                                                                                                                                                                            <w:left w:val="none" w:sz="0" w:space="0" w:color="auto"/>
                                                                                                                                                                                                                                                                                                                                            <w:bottom w:val="none" w:sz="0" w:space="0" w:color="auto"/>
                                                                                                                                                                                                                                                                                                                                            <w:right w:val="none" w:sz="0" w:space="0" w:color="auto"/>
                                                                                                                                                                                                                                                                                                                                          </w:divBdr>
                                                                                                                                                                                                                                                                                                                                          <w:divsChild>
                                                                                                                                                                                                                                                                                                                                            <w:div w:id="1704861517">
                                                                                                                                                                                                                                                                                                                                              <w:marLeft w:val="0"/>
                                                                                                                                                                                                                                                                                                                                              <w:marRight w:val="0"/>
                                                                                                                                                                                                                                                                                                                                              <w:marTop w:val="0"/>
                                                                                                                                                                                                                                                                                                                                              <w:marBottom w:val="0"/>
                                                                                                                                                                                                                                                                                                                                              <w:divBdr>
                                                                                                                                                                                                                                                                                                                                                <w:top w:val="none" w:sz="0" w:space="0" w:color="auto"/>
                                                                                                                                                                                                                                                                                                                                                <w:left w:val="none" w:sz="0" w:space="0" w:color="auto"/>
                                                                                                                                                                                                                                                                                                                                                <w:bottom w:val="none" w:sz="0" w:space="0" w:color="auto"/>
                                                                                                                                                                                                                                                                                                                                                <w:right w:val="none" w:sz="0" w:space="0" w:color="auto"/>
                                                                                                                                                                                                                                                                                                                                              </w:divBdr>
                                                                                                                                                                                                                                                                                                                                              <w:divsChild>
                                                                                                                                                                                                                                                                                                                                                <w:div w:id="1051807805">
                                                                                                                                                                                                                                                                                                                                                  <w:marLeft w:val="0"/>
                                                                                                                                                                                                                                                                                                                                                  <w:marRight w:val="0"/>
                                                                                                                                                                                                                                                                                                                                                  <w:marTop w:val="0"/>
                                                                                                                                                                                                                                                                                                                                                  <w:marBottom w:val="0"/>
                                                                                                                                                                                                                                                                                                                                                  <w:divBdr>
                                                                                                                                                                                                                                                                                                                                                    <w:top w:val="none" w:sz="0" w:space="0" w:color="auto"/>
                                                                                                                                                                                                                                                                                                                                                    <w:left w:val="none" w:sz="0" w:space="0" w:color="auto"/>
                                                                                                                                                                                                                                                                                                                                                    <w:bottom w:val="none" w:sz="0" w:space="0" w:color="auto"/>
                                                                                                                                                                                                                                                                                                                                                    <w:right w:val="none" w:sz="0" w:space="0" w:color="auto"/>
                                                                                                                                                                                                                                                                                                                                                  </w:divBdr>
                                                                                                                                                                                                                                                                                                                                                  <w:divsChild>
                                                                                                                                                                                                                                                                                                                                                    <w:div w:id="1322929449">
                                                                                                                                                                                                                                                                                                                                                      <w:marLeft w:val="0"/>
                                                                                                                                                                                                                                                                                                                                                      <w:marRight w:val="0"/>
                                                                                                                                                                                                                                                                                                                                                      <w:marTop w:val="0"/>
                                                                                                                                                                                                                                                                                                                                                      <w:marBottom w:val="0"/>
                                                                                                                                                                                                                                                                                                                                                      <w:divBdr>
                                                                                                                                                                                                                                                                                                                                                        <w:top w:val="none" w:sz="0" w:space="0" w:color="auto"/>
                                                                                                                                                                                                                                                                                                                                                        <w:left w:val="none" w:sz="0" w:space="0" w:color="auto"/>
                                                                                                                                                                                                                                                                                                                                                        <w:bottom w:val="none" w:sz="0" w:space="0" w:color="auto"/>
                                                                                                                                                                                                                                                                                                                                                        <w:right w:val="none" w:sz="0" w:space="0" w:color="auto"/>
                                                                                                                                                                                                                                                                                                                                                      </w:divBdr>
                                                                                                                                                                                                                                                                                                                                                      <w:divsChild>
                                                                                                                                                                                                                                                                                                                                                        <w:div w:id="15676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4659395">
                                                                                                                                                                                                                                                                                                      <w:marLeft w:val="0"/>
                                                                                                                                                                                                                                                                                                      <w:marRight w:val="0"/>
                                                                                                                                                                                                                                                                                                      <w:marTop w:val="0"/>
                                                                                                                                                                                                                                                                                                      <w:marBottom w:val="0"/>
                                                                                                                                                                                                                                                                                                      <w:divBdr>
                                                                                                                                                                                                                                                                                                        <w:top w:val="none" w:sz="0" w:space="0" w:color="auto"/>
                                                                                                                                                                                                                                                                                                        <w:left w:val="none" w:sz="0" w:space="0" w:color="auto"/>
                                                                                                                                                                                                                                                                                                        <w:bottom w:val="none" w:sz="0" w:space="0" w:color="auto"/>
                                                                                                                                                                                                                                                                                                        <w:right w:val="none" w:sz="0" w:space="0" w:color="auto"/>
                                                                                                                                                                                                                                                                                                      </w:divBdr>
                                                                                                                                                                                                                                                                                                      <w:divsChild>
                                                                                                                                                                                                                                                                                                        <w:div w:id="1913852180">
                                                                                                                                                                                                                                                                                                          <w:marLeft w:val="0"/>
                                                                                                                                                                                                                                                                                                          <w:marRight w:val="0"/>
                                                                                                                                                                                                                                                                                                          <w:marTop w:val="0"/>
                                                                                                                                                                                                                                                                                                          <w:marBottom w:val="0"/>
                                                                                                                                                                                                                                                                                                          <w:divBdr>
                                                                                                                                                                                                                                                                                                            <w:top w:val="none" w:sz="0" w:space="0" w:color="auto"/>
                                                                                                                                                                                                                                                                                                            <w:left w:val="none" w:sz="0" w:space="0" w:color="auto"/>
                                                                                                                                                                                                                                                                                                            <w:bottom w:val="none" w:sz="0" w:space="0" w:color="auto"/>
                                                                                                                                                                                                                                                                                                            <w:right w:val="none" w:sz="0" w:space="0" w:color="auto"/>
                                                                                                                                                                                                                                                                                                          </w:divBdr>
                                                                                                                                                                                                                                                                                                          <w:divsChild>
                                                                                                                                                                                                                                                                                                            <w:div w:id="1391223621">
                                                                                                                                                                                                                                                                                                              <w:marLeft w:val="0"/>
                                                                                                                                                                                                                                                                                                              <w:marRight w:val="0"/>
                                                                                                                                                                                                                                                                                                              <w:marTop w:val="0"/>
                                                                                                                                                                                                                                                                                                              <w:marBottom w:val="0"/>
                                                                                                                                                                                                                                                                                                              <w:divBdr>
                                                                                                                                                                                                                                                                                                                <w:top w:val="none" w:sz="0" w:space="0" w:color="auto"/>
                                                                                                                                                                                                                                                                                                                <w:left w:val="none" w:sz="0" w:space="0" w:color="auto"/>
                                                                                                                                                                                                                                                                                                                <w:bottom w:val="none" w:sz="0" w:space="0" w:color="auto"/>
                                                                                                                                                                                                                                                                                                                <w:right w:val="none" w:sz="0" w:space="0" w:color="auto"/>
                                                                                                                                                                                                                                                                                                              </w:divBdr>
                                                                                                                                                                                                                                                                                                              <w:divsChild>
                                                                                                                                                                                                                                                                                                                <w:div w:id="739449349">
                                                                                                                                                                                                                                                                                                                  <w:marLeft w:val="0"/>
                                                                                                                                                                                                                                                                                                                  <w:marRight w:val="0"/>
                                                                                                                                                                                                                                                                                                                  <w:marTop w:val="0"/>
                                                                                                                                                                                                                                                                                                                  <w:marBottom w:val="0"/>
                                                                                                                                                                                                                                                                                                                  <w:divBdr>
                                                                                                                                                                                                                                                                                                                    <w:top w:val="none" w:sz="0" w:space="0" w:color="auto"/>
                                                                                                                                                                                                                                                                                                                    <w:left w:val="none" w:sz="0" w:space="0" w:color="auto"/>
                                                                                                                                                                                                                                                                                                                    <w:bottom w:val="none" w:sz="0" w:space="0" w:color="auto"/>
                                                                                                                                                                                                                                                                                                                    <w:right w:val="none" w:sz="0" w:space="0" w:color="auto"/>
                                                                                                                                                                                                                                                                                                                  </w:divBdr>
                                                                                                                                                                                                                                                                                                                  <w:divsChild>
                                                                                                                                                                                                                                                                                                                    <w:div w:id="1681422299">
                                                                                                                                                                                                                                                                                                                      <w:marLeft w:val="0"/>
                                                                                                                                                                                                                                                                                                                      <w:marRight w:val="0"/>
                                                                                                                                                                                                                                                                                                                      <w:marTop w:val="0"/>
                                                                                                                                                                                                                                                                                                                      <w:marBottom w:val="0"/>
                                                                                                                                                                                                                                                                                                                      <w:divBdr>
                                                                                                                                                                                                                                                                                                                        <w:top w:val="none" w:sz="0" w:space="0" w:color="auto"/>
                                                                                                                                                                                                                                                                                                                        <w:left w:val="none" w:sz="0" w:space="0" w:color="auto"/>
                                                                                                                                                                                                                                                                                                                        <w:bottom w:val="none" w:sz="0" w:space="0" w:color="auto"/>
                                                                                                                                                                                                                                                                                                                        <w:right w:val="none" w:sz="0" w:space="0" w:color="auto"/>
                                                                                                                                                                                                                                                                                                                      </w:divBdr>
                                                                                                                                                                                                                                                                                                                      <w:divsChild>
                                                                                                                                                                                                                                                                                                                        <w:div w:id="1406799165">
                                                                                                                                                                                                                                                                                                                          <w:marLeft w:val="0"/>
                                                                                                                                                                                                                                                                                                                          <w:marRight w:val="0"/>
                                                                                                                                                                                                                                                                                                                          <w:marTop w:val="0"/>
                                                                                                                                                                                                                                                                                                                          <w:marBottom w:val="0"/>
                                                                                                                                                                                                                                                                                                                          <w:divBdr>
                                                                                                                                                                                                                                                                                                                            <w:top w:val="none" w:sz="0" w:space="0" w:color="auto"/>
                                                                                                                                                                                                                                                                                                                            <w:left w:val="none" w:sz="0" w:space="0" w:color="auto"/>
                                                                                                                                                                                                                                                                                                                            <w:bottom w:val="none" w:sz="0" w:space="0" w:color="auto"/>
                                                                                                                                                                                                                                                                                                                            <w:right w:val="none" w:sz="0" w:space="0" w:color="auto"/>
                                                                                                                                                                                                                                                                                                                          </w:divBdr>
                                                                                                                                                                                                                                                                                                                          <w:divsChild>
                                                                                                                                                                                                                                                                                                                            <w:div w:id="1501233871">
                                                                                                                                                                                                                                                                                                                              <w:marLeft w:val="0"/>
                                                                                                                                                                                                                                                                                                                              <w:marRight w:val="0"/>
                                                                                                                                                                                                                                                                                                                              <w:marTop w:val="0"/>
                                                                                                                                                                                                                                                                                                                              <w:marBottom w:val="0"/>
                                                                                                                                                                                                                                                                                                                              <w:divBdr>
                                                                                                                                                                                                                                                                                                                                <w:top w:val="none" w:sz="0" w:space="0" w:color="auto"/>
                                                                                                                                                                                                                                                                                                                                <w:left w:val="none" w:sz="0" w:space="0" w:color="auto"/>
                                                                                                                                                                                                                                                                                                                                <w:bottom w:val="none" w:sz="0" w:space="0" w:color="auto"/>
                                                                                                                                                                                                                                                                                                                                <w:right w:val="none" w:sz="0" w:space="0" w:color="auto"/>
                                                                                                                                                                                                                                                                                                                              </w:divBdr>
                                                                                                                                                                                                                                                                                                                              <w:divsChild>
                                                                                                                                                                                                                                                                                                                                <w:div w:id="1616643722">
                                                                                                                                                                                                                                                                                                                                  <w:marLeft w:val="0"/>
                                                                                                                                                                                                                                                                                                                                  <w:marRight w:val="0"/>
                                                                                                                                                                                                                                                                                                                                  <w:marTop w:val="0"/>
                                                                                                                                                                                                                                                                                                                                  <w:marBottom w:val="0"/>
                                                                                                                                                                                                                                                                                                                                  <w:divBdr>
                                                                                                                                                                                                                                                                                                                                    <w:top w:val="none" w:sz="0" w:space="0" w:color="auto"/>
                                                                                                                                                                                                                                                                                                                                    <w:left w:val="none" w:sz="0" w:space="0" w:color="auto"/>
                                                                                                                                                                                                                                                                                                                                    <w:bottom w:val="none" w:sz="0" w:space="0" w:color="auto"/>
                                                                                                                                                                                                                                                                                                                                    <w:right w:val="none" w:sz="0" w:space="0" w:color="auto"/>
                                                                                                                                                                                                                                                                                                                                  </w:divBdr>
                                                                                                                                                                                                                                                                                                                                  <w:divsChild>
                                                                                                                                                                                                                                                                                                                                    <w:div w:id="977537898">
                                                                                                                                                                                                                                                                                                                                      <w:marLeft w:val="0"/>
                                                                                                                                                                                                                                                                                                                                      <w:marRight w:val="0"/>
                                                                                                                                                                                                                                                                                                                                      <w:marTop w:val="0"/>
                                                                                                                                                                                                                                                                                                                                      <w:marBottom w:val="0"/>
                                                                                                                                                                                                                                                                                                                                      <w:divBdr>
                                                                                                                                                                                                                                                                                                                                        <w:top w:val="none" w:sz="0" w:space="0" w:color="auto"/>
                                                                                                                                                                                                                                                                                                                                        <w:left w:val="none" w:sz="0" w:space="0" w:color="auto"/>
                                                                                                                                                                                                                                                                                                                                        <w:bottom w:val="none" w:sz="0" w:space="0" w:color="auto"/>
                                                                                                                                                                                                                                                                                                                                        <w:right w:val="none" w:sz="0" w:space="0" w:color="auto"/>
                                                                                                                                                                                                                                                                                                                                      </w:divBdr>
                                                                                                                                                                                                                                                                                                                                      <w:divsChild>
                                                                                                                                                                                                                                                                                                                                        <w:div w:id="1455906217">
                                                                                                                                                                                                                                                                                                                                          <w:marLeft w:val="0"/>
                                                                                                                                                                                                                                                                                                                                          <w:marRight w:val="0"/>
                                                                                                                                                                                                                                                                                                                                          <w:marTop w:val="0"/>
                                                                                                                                                                                                                                                                                                                                          <w:marBottom w:val="0"/>
                                                                                                                                                                                                                                                                                                                                          <w:divBdr>
                                                                                                                                                                                                                                                                                                                                            <w:top w:val="none" w:sz="0" w:space="0" w:color="auto"/>
                                                                                                                                                                                                                                                                                                                                            <w:left w:val="none" w:sz="0" w:space="0" w:color="auto"/>
                                                                                                                                                                                                                                                                                                                                            <w:bottom w:val="none" w:sz="0" w:space="0" w:color="auto"/>
                                                                                                                                                                                                                                                                                                                                            <w:right w:val="none" w:sz="0" w:space="0" w:color="auto"/>
                                                                                                                                                                                                                                                                                                                                          </w:divBdr>
                                                                                                                                                                                                                                                                                                                                          <w:divsChild>
                                                                                                                                                                                                                                                                                                                                            <w:div w:id="1337924412">
                                                                                                                                                                                                                                                                                                                                              <w:marLeft w:val="0"/>
                                                                                                                                                                                                                                                                                                                                              <w:marRight w:val="0"/>
                                                                                                                                                                                                                                                                                                                                              <w:marTop w:val="0"/>
                                                                                                                                                                                                                                                                                                                                              <w:marBottom w:val="0"/>
                                                                                                                                                                                                                                                                                                                                              <w:divBdr>
                                                                                                                                                                                                                                                                                                                                                <w:top w:val="none" w:sz="0" w:space="0" w:color="auto"/>
                                                                                                                                                                                                                                                                                                                                                <w:left w:val="none" w:sz="0" w:space="0" w:color="auto"/>
                                                                                                                                                                                                                                                                                                                                                <w:bottom w:val="none" w:sz="0" w:space="0" w:color="auto"/>
                                                                                                                                                                                                                                                                                                                                                <w:right w:val="none" w:sz="0" w:space="0" w:color="auto"/>
                                                                                                                                                                                                                                                                                                                                              </w:divBdr>
                                                                                                                                                                                                                                                                                                                                              <w:divsChild>
                                                                                                                                                                                                                                                                                                                                                <w:div w:id="698431744">
                                                                                                                                                                                                                                                                                                                                                  <w:marLeft w:val="0"/>
                                                                                                                                                                                                                                                                                                                                                  <w:marRight w:val="0"/>
                                                                                                                                                                                                                                                                                                                                                  <w:marTop w:val="0"/>
                                                                                                                                                                                                                                                                                                                                                  <w:marBottom w:val="0"/>
                                                                                                                                                                                                                                                                                                                                                  <w:divBdr>
                                                                                                                                                                                                                                                                                                                                                    <w:top w:val="none" w:sz="0" w:space="0" w:color="auto"/>
                                                                                                                                                                                                                                                                                                                                                    <w:left w:val="none" w:sz="0" w:space="0" w:color="auto"/>
                                                                                                                                                                                                                                                                                                                                                    <w:bottom w:val="none" w:sz="0" w:space="0" w:color="auto"/>
                                                                                                                                                                                                                                                                                                                                                    <w:right w:val="none" w:sz="0" w:space="0" w:color="auto"/>
                                                                                                                                                                                                                                                                                                                                                  </w:divBdr>
                                                                                                                                                                                                                                                                                                                                                  <w:divsChild>
                                                                                                                                                                                                                                                                                                                                                    <w:div w:id="17538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370610">
                                                                                                                                                                                                                                                                                                          <w:marLeft w:val="0"/>
                                                                                                                                                                                                                                                                                                          <w:marRight w:val="0"/>
                                                                                                                                                                                                                                                                                                          <w:marTop w:val="0"/>
                                                                                                                                                                                                                                                                                                          <w:marBottom w:val="0"/>
                                                                                                                                                                                                                                                                                                          <w:divBdr>
                                                                                                                                                                                                                                                                                                            <w:top w:val="none" w:sz="0" w:space="0" w:color="auto"/>
                                                                                                                                                                                                                                                                                                            <w:left w:val="none" w:sz="0" w:space="0" w:color="auto"/>
                                                                                                                                                                                                                                                                                                            <w:bottom w:val="none" w:sz="0" w:space="0" w:color="auto"/>
                                                                                                                                                                                                                                                                                                            <w:right w:val="none" w:sz="0" w:space="0" w:color="auto"/>
                                                                                                                                                                                                                                                                                                          </w:divBdr>
                                                                                                                                                                                                                                                                                                          <w:divsChild>
                                                                                                                                                                                                                                                                                                            <w:div w:id="788278414">
                                                                                                                                                                                                                                                                                                              <w:marLeft w:val="0"/>
                                                                                                                                                                                                                                                                                                              <w:marRight w:val="0"/>
                                                                                                                                                                                                                                                                                                              <w:marTop w:val="0"/>
                                                                                                                                                                                                                                                                                                              <w:marBottom w:val="0"/>
                                                                                                                                                                                                                                                                                                              <w:divBdr>
                                                                                                                                                                                                                                                                                                                <w:top w:val="none" w:sz="0" w:space="0" w:color="auto"/>
                                                                                                                                                                                                                                                                                                                <w:left w:val="none" w:sz="0" w:space="0" w:color="auto"/>
                                                                                                                                                                                                                                                                                                                <w:bottom w:val="none" w:sz="0" w:space="0" w:color="auto"/>
                                                                                                                                                                                                                                                                                                                <w:right w:val="none" w:sz="0" w:space="0" w:color="auto"/>
                                                                                                                                                                                                                                                                                                              </w:divBdr>
                                                                                                                                                                                                                                                                                                              <w:divsChild>
                                                                                                                                                                                                                                                                                                                <w:div w:id="96414254">
                                                                                                                                                                                                                                                                                                                  <w:marLeft w:val="0"/>
                                                                                                                                                                                                                                                                                                                  <w:marRight w:val="0"/>
                                                                                                                                                                                                                                                                                                                  <w:marTop w:val="0"/>
                                                                                                                                                                                                                                                                                                                  <w:marBottom w:val="0"/>
                                                                                                                                                                                                                                                                                                                  <w:divBdr>
                                                                                                                                                                                                                                                                                                                    <w:top w:val="none" w:sz="0" w:space="0" w:color="auto"/>
                                                                                                                                                                                                                                                                                                                    <w:left w:val="none" w:sz="0" w:space="0" w:color="auto"/>
                                                                                                                                                                                                                                                                                                                    <w:bottom w:val="none" w:sz="0" w:space="0" w:color="auto"/>
                                                                                                                                                                                                                                                                                                                    <w:right w:val="none" w:sz="0" w:space="0" w:color="auto"/>
                                                                                                                                                                                                                                                                                                                  </w:divBdr>
                                                                                                                                                                                                                                                                                                                  <w:divsChild>
                                                                                                                                                                                                                                                                                                                    <w:div w:id="142891394">
                                                                                                                                                                                                                                                                                                                      <w:marLeft w:val="0"/>
                                                                                                                                                                                                                                                                                                                      <w:marRight w:val="0"/>
                                                                                                                                                                                                                                                                                                                      <w:marTop w:val="0"/>
                                                                                                                                                                                                                                                                                                                      <w:marBottom w:val="0"/>
                                                                                                                                                                                                                                                                                                                      <w:divBdr>
                                                                                                                                                                                                                                                                                                                        <w:top w:val="none" w:sz="0" w:space="0" w:color="auto"/>
                                                                                                                                                                                                                                                                                                                        <w:left w:val="none" w:sz="0" w:space="0" w:color="auto"/>
                                                                                                                                                                                                                                                                                                                        <w:bottom w:val="none" w:sz="0" w:space="0" w:color="auto"/>
                                                                                                                                                                                                                                                                                                                        <w:right w:val="none" w:sz="0" w:space="0" w:color="auto"/>
                                                                                                                                                                                                                                                                                                                      </w:divBdr>
                                                                                                                                                                                                                                                                                                                      <w:divsChild>
                                                                                                                                                                                                                                                                                                                        <w:div w:id="10230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2662">
      <w:bodyDiv w:val="1"/>
      <w:marLeft w:val="0"/>
      <w:marRight w:val="0"/>
      <w:marTop w:val="0"/>
      <w:marBottom w:val="0"/>
      <w:divBdr>
        <w:top w:val="none" w:sz="0" w:space="0" w:color="auto"/>
        <w:left w:val="none" w:sz="0" w:space="0" w:color="auto"/>
        <w:bottom w:val="none" w:sz="0" w:space="0" w:color="auto"/>
        <w:right w:val="none" w:sz="0" w:space="0" w:color="auto"/>
      </w:divBdr>
    </w:div>
    <w:div w:id="247806818">
      <w:bodyDiv w:val="1"/>
      <w:marLeft w:val="0"/>
      <w:marRight w:val="0"/>
      <w:marTop w:val="0"/>
      <w:marBottom w:val="0"/>
      <w:divBdr>
        <w:top w:val="none" w:sz="0" w:space="0" w:color="auto"/>
        <w:left w:val="none" w:sz="0" w:space="0" w:color="auto"/>
        <w:bottom w:val="none" w:sz="0" w:space="0" w:color="auto"/>
        <w:right w:val="none" w:sz="0" w:space="0" w:color="auto"/>
      </w:divBdr>
    </w:div>
    <w:div w:id="249244342">
      <w:bodyDiv w:val="1"/>
      <w:marLeft w:val="0"/>
      <w:marRight w:val="0"/>
      <w:marTop w:val="0"/>
      <w:marBottom w:val="0"/>
      <w:divBdr>
        <w:top w:val="none" w:sz="0" w:space="0" w:color="auto"/>
        <w:left w:val="none" w:sz="0" w:space="0" w:color="auto"/>
        <w:bottom w:val="none" w:sz="0" w:space="0" w:color="auto"/>
        <w:right w:val="none" w:sz="0" w:space="0" w:color="auto"/>
      </w:divBdr>
      <w:divsChild>
        <w:div w:id="1824929843">
          <w:marLeft w:val="0"/>
          <w:marRight w:val="0"/>
          <w:marTop w:val="0"/>
          <w:marBottom w:val="0"/>
          <w:divBdr>
            <w:top w:val="none" w:sz="0" w:space="0" w:color="auto"/>
            <w:left w:val="none" w:sz="0" w:space="0" w:color="auto"/>
            <w:bottom w:val="none" w:sz="0" w:space="0" w:color="auto"/>
            <w:right w:val="none" w:sz="0" w:space="0" w:color="auto"/>
          </w:divBdr>
          <w:divsChild>
            <w:div w:id="330915709">
              <w:marLeft w:val="0"/>
              <w:marRight w:val="0"/>
              <w:marTop w:val="0"/>
              <w:marBottom w:val="0"/>
              <w:divBdr>
                <w:top w:val="none" w:sz="0" w:space="0" w:color="auto"/>
                <w:left w:val="none" w:sz="0" w:space="0" w:color="auto"/>
                <w:bottom w:val="none" w:sz="0" w:space="0" w:color="auto"/>
                <w:right w:val="none" w:sz="0" w:space="0" w:color="auto"/>
              </w:divBdr>
              <w:divsChild>
                <w:div w:id="330913041">
                  <w:marLeft w:val="0"/>
                  <w:marRight w:val="0"/>
                  <w:marTop w:val="0"/>
                  <w:marBottom w:val="0"/>
                  <w:divBdr>
                    <w:top w:val="none" w:sz="0" w:space="0" w:color="auto"/>
                    <w:left w:val="none" w:sz="0" w:space="0" w:color="auto"/>
                    <w:bottom w:val="none" w:sz="0" w:space="0" w:color="auto"/>
                    <w:right w:val="none" w:sz="0" w:space="0" w:color="auto"/>
                  </w:divBdr>
                  <w:divsChild>
                    <w:div w:id="772550293">
                      <w:marLeft w:val="0"/>
                      <w:marRight w:val="0"/>
                      <w:marTop w:val="0"/>
                      <w:marBottom w:val="0"/>
                      <w:divBdr>
                        <w:top w:val="none" w:sz="0" w:space="0" w:color="auto"/>
                        <w:left w:val="none" w:sz="0" w:space="0" w:color="auto"/>
                        <w:bottom w:val="none" w:sz="0" w:space="0" w:color="auto"/>
                        <w:right w:val="none" w:sz="0" w:space="0" w:color="auto"/>
                      </w:divBdr>
                      <w:divsChild>
                        <w:div w:id="893934112">
                          <w:marLeft w:val="0"/>
                          <w:marRight w:val="0"/>
                          <w:marTop w:val="0"/>
                          <w:marBottom w:val="0"/>
                          <w:divBdr>
                            <w:top w:val="none" w:sz="0" w:space="0" w:color="auto"/>
                            <w:left w:val="none" w:sz="0" w:space="0" w:color="auto"/>
                            <w:bottom w:val="none" w:sz="0" w:space="0" w:color="auto"/>
                            <w:right w:val="none" w:sz="0" w:space="0" w:color="auto"/>
                          </w:divBdr>
                          <w:divsChild>
                            <w:div w:id="1053310985">
                              <w:marLeft w:val="0"/>
                              <w:marRight w:val="0"/>
                              <w:marTop w:val="0"/>
                              <w:marBottom w:val="0"/>
                              <w:divBdr>
                                <w:top w:val="none" w:sz="0" w:space="0" w:color="auto"/>
                                <w:left w:val="none" w:sz="0" w:space="0" w:color="auto"/>
                                <w:bottom w:val="none" w:sz="0" w:space="0" w:color="auto"/>
                                <w:right w:val="none" w:sz="0" w:space="0" w:color="auto"/>
                              </w:divBdr>
                              <w:divsChild>
                                <w:div w:id="217908146">
                                  <w:marLeft w:val="0"/>
                                  <w:marRight w:val="0"/>
                                  <w:marTop w:val="240"/>
                                  <w:marBottom w:val="240"/>
                                  <w:divBdr>
                                    <w:top w:val="none" w:sz="0" w:space="0" w:color="auto"/>
                                    <w:left w:val="none" w:sz="0" w:space="0" w:color="auto"/>
                                    <w:bottom w:val="none" w:sz="0" w:space="0" w:color="auto"/>
                                    <w:right w:val="none" w:sz="0" w:space="0" w:color="auto"/>
                                  </w:divBdr>
                                  <w:divsChild>
                                    <w:div w:id="831214835">
                                      <w:marLeft w:val="0"/>
                                      <w:marRight w:val="0"/>
                                      <w:marTop w:val="0"/>
                                      <w:marBottom w:val="0"/>
                                      <w:divBdr>
                                        <w:top w:val="none" w:sz="0" w:space="0" w:color="auto"/>
                                        <w:left w:val="none" w:sz="0" w:space="0" w:color="auto"/>
                                        <w:bottom w:val="none" w:sz="0" w:space="0" w:color="auto"/>
                                        <w:right w:val="none" w:sz="0" w:space="0" w:color="auto"/>
                                      </w:divBdr>
                                      <w:divsChild>
                                        <w:div w:id="958608392">
                                          <w:marLeft w:val="0"/>
                                          <w:marRight w:val="0"/>
                                          <w:marTop w:val="0"/>
                                          <w:marBottom w:val="0"/>
                                          <w:divBdr>
                                            <w:top w:val="none" w:sz="0" w:space="0" w:color="auto"/>
                                            <w:left w:val="none" w:sz="0" w:space="0" w:color="auto"/>
                                            <w:bottom w:val="none" w:sz="0" w:space="0" w:color="auto"/>
                                            <w:right w:val="none" w:sz="0" w:space="0" w:color="auto"/>
                                          </w:divBdr>
                                          <w:divsChild>
                                            <w:div w:id="1743092532">
                                              <w:marLeft w:val="0"/>
                                              <w:marRight w:val="0"/>
                                              <w:marTop w:val="0"/>
                                              <w:marBottom w:val="0"/>
                                              <w:divBdr>
                                                <w:top w:val="none" w:sz="0" w:space="0" w:color="auto"/>
                                                <w:left w:val="none" w:sz="0" w:space="0" w:color="auto"/>
                                                <w:bottom w:val="none" w:sz="0" w:space="0" w:color="auto"/>
                                                <w:right w:val="none" w:sz="0" w:space="0" w:color="auto"/>
                                              </w:divBdr>
                                              <w:divsChild>
                                                <w:div w:id="176371729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05002654">
                                                      <w:marLeft w:val="0"/>
                                                      <w:marRight w:val="0"/>
                                                      <w:marTop w:val="0"/>
                                                      <w:marBottom w:val="0"/>
                                                      <w:divBdr>
                                                        <w:top w:val="none" w:sz="0" w:space="0" w:color="auto"/>
                                                        <w:left w:val="none" w:sz="0" w:space="0" w:color="auto"/>
                                                        <w:bottom w:val="none" w:sz="0" w:space="0" w:color="auto"/>
                                                        <w:right w:val="none" w:sz="0" w:space="0" w:color="auto"/>
                                                      </w:divBdr>
                                                    </w:div>
                                                    <w:div w:id="235481707">
                                                      <w:marLeft w:val="0"/>
                                                      <w:marRight w:val="0"/>
                                                      <w:marTop w:val="0"/>
                                                      <w:marBottom w:val="0"/>
                                                      <w:divBdr>
                                                        <w:top w:val="none" w:sz="0" w:space="0" w:color="auto"/>
                                                        <w:left w:val="none" w:sz="0" w:space="0" w:color="auto"/>
                                                        <w:bottom w:val="none" w:sz="0" w:space="0" w:color="auto"/>
                                                        <w:right w:val="none" w:sz="0" w:space="0" w:color="auto"/>
                                                      </w:divBdr>
                                                      <w:divsChild>
                                                        <w:div w:id="1648631423">
                                                          <w:marLeft w:val="0"/>
                                                          <w:marRight w:val="0"/>
                                                          <w:marTop w:val="0"/>
                                                          <w:marBottom w:val="0"/>
                                                          <w:divBdr>
                                                            <w:top w:val="none" w:sz="0" w:space="0" w:color="auto"/>
                                                            <w:left w:val="none" w:sz="0" w:space="0" w:color="auto"/>
                                                            <w:bottom w:val="none" w:sz="0" w:space="0" w:color="auto"/>
                                                            <w:right w:val="none" w:sz="0" w:space="0" w:color="auto"/>
                                                          </w:divBdr>
                                                          <w:divsChild>
                                                            <w:div w:id="166989324">
                                                              <w:marLeft w:val="0"/>
                                                              <w:marRight w:val="0"/>
                                                              <w:marTop w:val="0"/>
                                                              <w:marBottom w:val="0"/>
                                                              <w:divBdr>
                                                                <w:top w:val="none" w:sz="0" w:space="0" w:color="auto"/>
                                                                <w:left w:val="none" w:sz="0" w:space="0" w:color="auto"/>
                                                                <w:bottom w:val="none" w:sz="0" w:space="0" w:color="auto"/>
                                                                <w:right w:val="none" w:sz="0" w:space="0" w:color="auto"/>
                                                              </w:divBdr>
                                                              <w:divsChild>
                                                                <w:div w:id="1028677058">
                                                                  <w:marLeft w:val="0"/>
                                                                  <w:marRight w:val="0"/>
                                                                  <w:marTop w:val="0"/>
                                                                  <w:marBottom w:val="0"/>
                                                                  <w:divBdr>
                                                                    <w:top w:val="none" w:sz="0" w:space="0" w:color="auto"/>
                                                                    <w:left w:val="none" w:sz="0" w:space="0" w:color="auto"/>
                                                                    <w:bottom w:val="none" w:sz="0" w:space="0" w:color="auto"/>
                                                                    <w:right w:val="none" w:sz="0" w:space="0" w:color="auto"/>
                                                                  </w:divBdr>
                                                                  <w:divsChild>
                                                                    <w:div w:id="476579755">
                                                                      <w:marLeft w:val="0"/>
                                                                      <w:marRight w:val="0"/>
                                                                      <w:marTop w:val="0"/>
                                                                      <w:marBottom w:val="0"/>
                                                                      <w:divBdr>
                                                                        <w:top w:val="none" w:sz="0" w:space="0" w:color="auto"/>
                                                                        <w:left w:val="none" w:sz="0" w:space="0" w:color="auto"/>
                                                                        <w:bottom w:val="none" w:sz="0" w:space="0" w:color="auto"/>
                                                                        <w:right w:val="none" w:sz="0" w:space="0" w:color="auto"/>
                                                                      </w:divBdr>
                                                                      <w:divsChild>
                                                                        <w:div w:id="295336305">
                                                                          <w:marLeft w:val="0"/>
                                                                          <w:marRight w:val="0"/>
                                                                          <w:marTop w:val="0"/>
                                                                          <w:marBottom w:val="0"/>
                                                                          <w:divBdr>
                                                                            <w:top w:val="none" w:sz="0" w:space="0" w:color="auto"/>
                                                                            <w:left w:val="none" w:sz="0" w:space="0" w:color="auto"/>
                                                                            <w:bottom w:val="none" w:sz="0" w:space="0" w:color="auto"/>
                                                                            <w:right w:val="none" w:sz="0" w:space="0" w:color="auto"/>
                                                                          </w:divBdr>
                                                                          <w:divsChild>
                                                                            <w:div w:id="1013607041">
                                                                              <w:marLeft w:val="0"/>
                                                                              <w:marRight w:val="0"/>
                                                                              <w:marTop w:val="0"/>
                                                                              <w:marBottom w:val="0"/>
                                                                              <w:divBdr>
                                                                                <w:top w:val="none" w:sz="0" w:space="0" w:color="auto"/>
                                                                                <w:left w:val="none" w:sz="0" w:space="0" w:color="auto"/>
                                                                                <w:bottom w:val="none" w:sz="0" w:space="0" w:color="auto"/>
                                                                                <w:right w:val="none" w:sz="0" w:space="0" w:color="auto"/>
                                                                              </w:divBdr>
                                                                              <w:divsChild>
                                                                                <w:div w:id="1944993995">
                                                                                  <w:marLeft w:val="0"/>
                                                                                  <w:marRight w:val="0"/>
                                                                                  <w:marTop w:val="0"/>
                                                                                  <w:marBottom w:val="0"/>
                                                                                  <w:divBdr>
                                                                                    <w:top w:val="none" w:sz="0" w:space="0" w:color="auto"/>
                                                                                    <w:left w:val="none" w:sz="0" w:space="0" w:color="auto"/>
                                                                                    <w:bottom w:val="none" w:sz="0" w:space="0" w:color="auto"/>
                                                                                    <w:right w:val="none" w:sz="0" w:space="0" w:color="auto"/>
                                                                                  </w:divBdr>
                                                                                  <w:divsChild>
                                                                                    <w:div w:id="585922665">
                                                                                      <w:marLeft w:val="0"/>
                                                                                      <w:marRight w:val="0"/>
                                                                                      <w:marTop w:val="0"/>
                                                                                      <w:marBottom w:val="0"/>
                                                                                      <w:divBdr>
                                                                                        <w:top w:val="none" w:sz="0" w:space="0" w:color="auto"/>
                                                                                        <w:left w:val="none" w:sz="0" w:space="0" w:color="auto"/>
                                                                                        <w:bottom w:val="none" w:sz="0" w:space="0" w:color="auto"/>
                                                                                        <w:right w:val="none" w:sz="0" w:space="0" w:color="auto"/>
                                                                                      </w:divBdr>
                                                                                      <w:divsChild>
                                                                                        <w:div w:id="40596175">
                                                                                          <w:marLeft w:val="0"/>
                                                                                          <w:marRight w:val="0"/>
                                                                                          <w:marTop w:val="0"/>
                                                                                          <w:marBottom w:val="0"/>
                                                                                          <w:divBdr>
                                                                                            <w:top w:val="none" w:sz="0" w:space="0" w:color="auto"/>
                                                                                            <w:left w:val="none" w:sz="0" w:space="0" w:color="auto"/>
                                                                                            <w:bottom w:val="none" w:sz="0" w:space="0" w:color="auto"/>
                                                                                            <w:right w:val="none" w:sz="0" w:space="0" w:color="auto"/>
                                                                                          </w:divBdr>
                                                                                          <w:divsChild>
                                                                                            <w:div w:id="1897735811">
                                                                                              <w:marLeft w:val="0"/>
                                                                                              <w:marRight w:val="0"/>
                                                                                              <w:marTop w:val="0"/>
                                                                                              <w:marBottom w:val="0"/>
                                                                                              <w:divBdr>
                                                                                                <w:top w:val="none" w:sz="0" w:space="0" w:color="auto"/>
                                                                                                <w:left w:val="none" w:sz="0" w:space="0" w:color="auto"/>
                                                                                                <w:bottom w:val="none" w:sz="0" w:space="0" w:color="auto"/>
                                                                                                <w:right w:val="none" w:sz="0" w:space="0" w:color="auto"/>
                                                                                              </w:divBdr>
                                                                                              <w:divsChild>
                                                                                                <w:div w:id="591547313">
                                                                                                  <w:marLeft w:val="0"/>
                                                                                                  <w:marRight w:val="0"/>
                                                                                                  <w:marTop w:val="0"/>
                                                                                                  <w:marBottom w:val="0"/>
                                                                                                  <w:divBdr>
                                                                                                    <w:top w:val="none" w:sz="0" w:space="0" w:color="auto"/>
                                                                                                    <w:left w:val="none" w:sz="0" w:space="0" w:color="auto"/>
                                                                                                    <w:bottom w:val="none" w:sz="0" w:space="0" w:color="auto"/>
                                                                                                    <w:right w:val="none" w:sz="0" w:space="0" w:color="auto"/>
                                                                                                  </w:divBdr>
                                                                                                  <w:divsChild>
                                                                                                    <w:div w:id="1519612940">
                                                                                                      <w:marLeft w:val="75"/>
                                                                                                      <w:marRight w:val="0"/>
                                                                                                      <w:marTop w:val="0"/>
                                                                                                      <w:marBottom w:val="100"/>
                                                                                                      <w:divBdr>
                                                                                                        <w:top w:val="none" w:sz="0" w:space="0" w:color="auto"/>
                                                                                                        <w:left w:val="none" w:sz="0" w:space="0" w:color="auto"/>
                                                                                                        <w:bottom w:val="none" w:sz="0" w:space="0" w:color="auto"/>
                                                                                                        <w:right w:val="none" w:sz="0" w:space="0" w:color="auto"/>
                                                                                                      </w:divBdr>
                                                                                                      <w:divsChild>
                                                                                                        <w:div w:id="1746295026">
                                                                                                          <w:marLeft w:val="0"/>
                                                                                                          <w:marRight w:val="0"/>
                                                                                                          <w:marTop w:val="0"/>
                                                                                                          <w:marBottom w:val="0"/>
                                                                                                          <w:divBdr>
                                                                                                            <w:top w:val="none" w:sz="0" w:space="0" w:color="auto"/>
                                                                                                            <w:left w:val="none" w:sz="0" w:space="0" w:color="auto"/>
                                                                                                            <w:bottom w:val="none" w:sz="0" w:space="0" w:color="auto"/>
                                                                                                            <w:right w:val="none" w:sz="0" w:space="0" w:color="auto"/>
                                                                                                          </w:divBdr>
                                                                                                          <w:divsChild>
                                                                                                            <w:div w:id="109518512">
                                                                                                              <w:marLeft w:val="75"/>
                                                                                                              <w:marRight w:val="0"/>
                                                                                                              <w:marTop w:val="0"/>
                                                                                                              <w:marBottom w:val="100"/>
                                                                                                              <w:divBdr>
                                                                                                                <w:top w:val="none" w:sz="0" w:space="0" w:color="auto"/>
                                                                                                                <w:left w:val="none" w:sz="0" w:space="0" w:color="auto"/>
                                                                                                                <w:bottom w:val="none" w:sz="0" w:space="0" w:color="auto"/>
                                                                                                                <w:right w:val="none" w:sz="0" w:space="0" w:color="auto"/>
                                                                                                              </w:divBdr>
                                                                                                              <w:divsChild>
                                                                                                                <w:div w:id="1231379563">
                                                                                                                  <w:marLeft w:val="0"/>
                                                                                                                  <w:marRight w:val="0"/>
                                                                                                                  <w:marTop w:val="0"/>
                                                                                                                  <w:marBottom w:val="0"/>
                                                                                                                  <w:divBdr>
                                                                                                                    <w:top w:val="none" w:sz="0" w:space="0" w:color="auto"/>
                                                                                                                    <w:left w:val="none" w:sz="0" w:space="0" w:color="auto"/>
                                                                                                                    <w:bottom w:val="none" w:sz="0" w:space="0" w:color="auto"/>
                                                                                                                    <w:right w:val="none" w:sz="0" w:space="0" w:color="auto"/>
                                                                                                                  </w:divBdr>
                                                                                                                  <w:divsChild>
                                                                                                                    <w:div w:id="2065253593">
                                                                                                                      <w:marLeft w:val="0"/>
                                                                                                                      <w:marRight w:val="0"/>
                                                                                                                      <w:marTop w:val="0"/>
                                                                                                                      <w:marBottom w:val="0"/>
                                                                                                                      <w:divBdr>
                                                                                                                        <w:top w:val="none" w:sz="0" w:space="0" w:color="auto"/>
                                                                                                                        <w:left w:val="none" w:sz="0" w:space="0" w:color="auto"/>
                                                                                                                        <w:bottom w:val="none" w:sz="0" w:space="0" w:color="auto"/>
                                                                                                                        <w:right w:val="none" w:sz="0" w:space="0" w:color="auto"/>
                                                                                                                      </w:divBdr>
                                                                                                                      <w:divsChild>
                                                                                                                        <w:div w:id="758335046">
                                                                                                                          <w:marLeft w:val="0"/>
                                                                                                                          <w:marRight w:val="0"/>
                                                                                                                          <w:marTop w:val="0"/>
                                                                                                                          <w:marBottom w:val="0"/>
                                                                                                                          <w:divBdr>
                                                                                                                            <w:top w:val="none" w:sz="0" w:space="0" w:color="auto"/>
                                                                                                                            <w:left w:val="none" w:sz="0" w:space="0" w:color="auto"/>
                                                                                                                            <w:bottom w:val="none" w:sz="0" w:space="0" w:color="auto"/>
                                                                                                                            <w:right w:val="none" w:sz="0" w:space="0" w:color="auto"/>
                                                                                                                          </w:divBdr>
                                                                                                                          <w:divsChild>
                                                                                                                            <w:div w:id="568268673">
                                                                                                                              <w:marLeft w:val="0"/>
                                                                                                                              <w:marRight w:val="0"/>
                                                                                                                              <w:marTop w:val="0"/>
                                                                                                                              <w:marBottom w:val="0"/>
                                                                                                                              <w:divBdr>
                                                                                                                                <w:top w:val="none" w:sz="0" w:space="0" w:color="auto"/>
                                                                                                                                <w:left w:val="none" w:sz="0" w:space="0" w:color="auto"/>
                                                                                                                                <w:bottom w:val="none" w:sz="0" w:space="0" w:color="auto"/>
                                                                                                                                <w:right w:val="none" w:sz="0" w:space="0" w:color="auto"/>
                                                                                                                              </w:divBdr>
                                                                                                                              <w:divsChild>
                                                                                                                                <w:div w:id="1573545839">
                                                                                                                                  <w:marLeft w:val="0"/>
                                                                                                                                  <w:marRight w:val="0"/>
                                                                                                                                  <w:marTop w:val="0"/>
                                                                                                                                  <w:marBottom w:val="0"/>
                                                                                                                                  <w:divBdr>
                                                                                                                                    <w:top w:val="none" w:sz="0" w:space="0" w:color="auto"/>
                                                                                                                                    <w:left w:val="none" w:sz="0" w:space="0" w:color="auto"/>
                                                                                                                                    <w:bottom w:val="none" w:sz="0" w:space="0" w:color="auto"/>
                                                                                                                                    <w:right w:val="none" w:sz="0" w:space="0" w:color="auto"/>
                                                                                                                                  </w:divBdr>
                                                                                                                                  <w:divsChild>
                                                                                                                                    <w:div w:id="2064526555">
                                                                                                                                      <w:marLeft w:val="0"/>
                                                                                                                                      <w:marRight w:val="0"/>
                                                                                                                                      <w:marTop w:val="0"/>
                                                                                                                                      <w:marBottom w:val="0"/>
                                                                                                                                      <w:divBdr>
                                                                                                                                        <w:top w:val="none" w:sz="0" w:space="0" w:color="auto"/>
                                                                                                                                        <w:left w:val="none" w:sz="0" w:space="0" w:color="auto"/>
                                                                                                                                        <w:bottom w:val="none" w:sz="0" w:space="0" w:color="auto"/>
                                                                                                                                        <w:right w:val="none" w:sz="0" w:space="0" w:color="auto"/>
                                                                                                                                      </w:divBdr>
                                                                                                                                      <w:divsChild>
                                                                                                                                        <w:div w:id="806317127">
                                                                                                                                          <w:marLeft w:val="0"/>
                                                                                                                                          <w:marRight w:val="0"/>
                                                                                                                                          <w:marTop w:val="0"/>
                                                                                                                                          <w:marBottom w:val="0"/>
                                                                                                                                          <w:divBdr>
                                                                                                                                            <w:top w:val="none" w:sz="0" w:space="0" w:color="auto"/>
                                                                                                                                            <w:left w:val="none" w:sz="0" w:space="0" w:color="auto"/>
                                                                                                                                            <w:bottom w:val="none" w:sz="0" w:space="0" w:color="auto"/>
                                                                                                                                            <w:right w:val="none" w:sz="0" w:space="0" w:color="auto"/>
                                                                                                                                          </w:divBdr>
                                                                                                                                          <w:divsChild>
                                                                                                                                            <w:div w:id="168836445">
                                                                                                                                              <w:marLeft w:val="0"/>
                                                                                                                                              <w:marRight w:val="0"/>
                                                                                                                                              <w:marTop w:val="0"/>
                                                                                                                                              <w:marBottom w:val="0"/>
                                                                                                                                              <w:divBdr>
                                                                                                                                                <w:top w:val="none" w:sz="0" w:space="0" w:color="auto"/>
                                                                                                                                                <w:left w:val="none" w:sz="0" w:space="0" w:color="auto"/>
                                                                                                                                                <w:bottom w:val="none" w:sz="0" w:space="0" w:color="auto"/>
                                                                                                                                                <w:right w:val="none" w:sz="0" w:space="0" w:color="auto"/>
                                                                                                                                              </w:divBdr>
                                                                                                                                              <w:divsChild>
                                                                                                                                                <w:div w:id="288048597">
                                                                                                                                                  <w:marLeft w:val="0"/>
                                                                                                                                                  <w:marRight w:val="0"/>
                                                                                                                                                  <w:marTop w:val="0"/>
                                                                                                                                                  <w:marBottom w:val="0"/>
                                                                                                                                                  <w:divBdr>
                                                                                                                                                    <w:top w:val="none" w:sz="0" w:space="0" w:color="auto"/>
                                                                                                                                                    <w:left w:val="none" w:sz="0" w:space="0" w:color="auto"/>
                                                                                                                                                    <w:bottom w:val="none" w:sz="0" w:space="0" w:color="auto"/>
                                                                                                                                                    <w:right w:val="none" w:sz="0" w:space="0" w:color="auto"/>
                                                                                                                                                  </w:divBdr>
                                                                                                                                                  <w:divsChild>
                                                                                                                                                    <w:div w:id="497961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680051">
      <w:bodyDiv w:val="1"/>
      <w:marLeft w:val="0"/>
      <w:marRight w:val="0"/>
      <w:marTop w:val="0"/>
      <w:marBottom w:val="0"/>
      <w:divBdr>
        <w:top w:val="none" w:sz="0" w:space="0" w:color="auto"/>
        <w:left w:val="none" w:sz="0" w:space="0" w:color="auto"/>
        <w:bottom w:val="none" w:sz="0" w:space="0" w:color="auto"/>
        <w:right w:val="none" w:sz="0" w:space="0" w:color="auto"/>
      </w:divBdr>
      <w:divsChild>
        <w:div w:id="78947436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55487042">
              <w:marLeft w:val="0"/>
              <w:marRight w:val="0"/>
              <w:marTop w:val="0"/>
              <w:marBottom w:val="0"/>
              <w:divBdr>
                <w:top w:val="none" w:sz="0" w:space="0" w:color="auto"/>
                <w:left w:val="none" w:sz="0" w:space="0" w:color="auto"/>
                <w:bottom w:val="none" w:sz="0" w:space="0" w:color="auto"/>
                <w:right w:val="none" w:sz="0" w:space="0" w:color="auto"/>
              </w:divBdr>
              <w:divsChild>
                <w:div w:id="90778371">
                  <w:marLeft w:val="0"/>
                  <w:marRight w:val="0"/>
                  <w:marTop w:val="0"/>
                  <w:marBottom w:val="0"/>
                  <w:divBdr>
                    <w:top w:val="none" w:sz="0" w:space="0" w:color="auto"/>
                    <w:left w:val="none" w:sz="0" w:space="0" w:color="auto"/>
                    <w:bottom w:val="none" w:sz="0" w:space="0" w:color="auto"/>
                    <w:right w:val="none" w:sz="0" w:space="0" w:color="auto"/>
                  </w:divBdr>
                  <w:divsChild>
                    <w:div w:id="792753097">
                      <w:marLeft w:val="0"/>
                      <w:marRight w:val="0"/>
                      <w:marTop w:val="0"/>
                      <w:marBottom w:val="0"/>
                      <w:divBdr>
                        <w:top w:val="none" w:sz="0" w:space="0" w:color="auto"/>
                        <w:left w:val="none" w:sz="0" w:space="0" w:color="auto"/>
                        <w:bottom w:val="none" w:sz="0" w:space="0" w:color="auto"/>
                        <w:right w:val="none" w:sz="0" w:space="0" w:color="auto"/>
                      </w:divBdr>
                      <w:divsChild>
                        <w:div w:id="793058527">
                          <w:marLeft w:val="0"/>
                          <w:marRight w:val="0"/>
                          <w:marTop w:val="0"/>
                          <w:marBottom w:val="0"/>
                          <w:divBdr>
                            <w:top w:val="none" w:sz="0" w:space="0" w:color="auto"/>
                            <w:left w:val="none" w:sz="0" w:space="0" w:color="auto"/>
                            <w:bottom w:val="none" w:sz="0" w:space="0" w:color="auto"/>
                            <w:right w:val="none" w:sz="0" w:space="0" w:color="auto"/>
                          </w:divBdr>
                          <w:divsChild>
                            <w:div w:id="1408772103">
                              <w:marLeft w:val="0"/>
                              <w:marRight w:val="0"/>
                              <w:marTop w:val="0"/>
                              <w:marBottom w:val="0"/>
                              <w:divBdr>
                                <w:top w:val="none" w:sz="0" w:space="0" w:color="auto"/>
                                <w:left w:val="none" w:sz="0" w:space="0" w:color="auto"/>
                                <w:bottom w:val="none" w:sz="0" w:space="0" w:color="auto"/>
                                <w:right w:val="none" w:sz="0" w:space="0" w:color="auto"/>
                              </w:divBdr>
                              <w:divsChild>
                                <w:div w:id="1443762499">
                                  <w:marLeft w:val="0"/>
                                  <w:marRight w:val="0"/>
                                  <w:marTop w:val="0"/>
                                  <w:marBottom w:val="0"/>
                                  <w:divBdr>
                                    <w:top w:val="none" w:sz="0" w:space="0" w:color="auto"/>
                                    <w:left w:val="none" w:sz="0" w:space="0" w:color="auto"/>
                                    <w:bottom w:val="none" w:sz="0" w:space="0" w:color="auto"/>
                                    <w:right w:val="none" w:sz="0" w:space="0" w:color="auto"/>
                                  </w:divBdr>
                                  <w:divsChild>
                                    <w:div w:id="830560441">
                                      <w:marLeft w:val="0"/>
                                      <w:marRight w:val="0"/>
                                      <w:marTop w:val="0"/>
                                      <w:marBottom w:val="0"/>
                                      <w:divBdr>
                                        <w:top w:val="none" w:sz="0" w:space="0" w:color="auto"/>
                                        <w:left w:val="none" w:sz="0" w:space="0" w:color="auto"/>
                                        <w:bottom w:val="none" w:sz="0" w:space="0" w:color="auto"/>
                                        <w:right w:val="none" w:sz="0" w:space="0" w:color="auto"/>
                                      </w:divBdr>
                                      <w:divsChild>
                                        <w:div w:id="891187019">
                                          <w:marLeft w:val="0"/>
                                          <w:marRight w:val="0"/>
                                          <w:marTop w:val="0"/>
                                          <w:marBottom w:val="0"/>
                                          <w:divBdr>
                                            <w:top w:val="none" w:sz="0" w:space="0" w:color="auto"/>
                                            <w:left w:val="none" w:sz="0" w:space="0" w:color="auto"/>
                                            <w:bottom w:val="none" w:sz="0" w:space="0" w:color="auto"/>
                                            <w:right w:val="none" w:sz="0" w:space="0" w:color="auto"/>
                                          </w:divBdr>
                                          <w:divsChild>
                                            <w:div w:id="1721901073">
                                              <w:marLeft w:val="0"/>
                                              <w:marRight w:val="0"/>
                                              <w:marTop w:val="0"/>
                                              <w:marBottom w:val="0"/>
                                              <w:divBdr>
                                                <w:top w:val="none" w:sz="0" w:space="0" w:color="auto"/>
                                                <w:left w:val="none" w:sz="0" w:space="0" w:color="auto"/>
                                                <w:bottom w:val="none" w:sz="0" w:space="0" w:color="auto"/>
                                                <w:right w:val="none" w:sz="0" w:space="0" w:color="auto"/>
                                              </w:divBdr>
                                              <w:divsChild>
                                                <w:div w:id="1893731805">
                                                  <w:marLeft w:val="0"/>
                                                  <w:marRight w:val="0"/>
                                                  <w:marTop w:val="0"/>
                                                  <w:marBottom w:val="0"/>
                                                  <w:divBdr>
                                                    <w:top w:val="none" w:sz="0" w:space="0" w:color="auto"/>
                                                    <w:left w:val="none" w:sz="0" w:space="0" w:color="auto"/>
                                                    <w:bottom w:val="none" w:sz="0" w:space="0" w:color="auto"/>
                                                    <w:right w:val="none" w:sz="0" w:space="0" w:color="auto"/>
                                                  </w:divBdr>
                                                  <w:divsChild>
                                                    <w:div w:id="251201763">
                                                      <w:marLeft w:val="0"/>
                                                      <w:marRight w:val="0"/>
                                                      <w:marTop w:val="0"/>
                                                      <w:marBottom w:val="0"/>
                                                      <w:divBdr>
                                                        <w:top w:val="none" w:sz="0" w:space="0" w:color="auto"/>
                                                        <w:left w:val="none" w:sz="0" w:space="0" w:color="auto"/>
                                                        <w:bottom w:val="none" w:sz="0" w:space="0" w:color="auto"/>
                                                        <w:right w:val="none" w:sz="0" w:space="0" w:color="auto"/>
                                                      </w:divBdr>
                                                      <w:divsChild>
                                                        <w:div w:id="565647429">
                                                          <w:marLeft w:val="0"/>
                                                          <w:marRight w:val="0"/>
                                                          <w:marTop w:val="0"/>
                                                          <w:marBottom w:val="0"/>
                                                          <w:divBdr>
                                                            <w:top w:val="none" w:sz="0" w:space="0" w:color="auto"/>
                                                            <w:left w:val="none" w:sz="0" w:space="0" w:color="auto"/>
                                                            <w:bottom w:val="none" w:sz="0" w:space="0" w:color="auto"/>
                                                            <w:right w:val="none" w:sz="0" w:space="0" w:color="auto"/>
                                                          </w:divBdr>
                                                          <w:divsChild>
                                                            <w:div w:id="121316609">
                                                              <w:marLeft w:val="0"/>
                                                              <w:marRight w:val="0"/>
                                                              <w:marTop w:val="0"/>
                                                              <w:marBottom w:val="0"/>
                                                              <w:divBdr>
                                                                <w:top w:val="none" w:sz="0" w:space="0" w:color="auto"/>
                                                                <w:left w:val="none" w:sz="0" w:space="0" w:color="auto"/>
                                                                <w:bottom w:val="none" w:sz="0" w:space="0" w:color="auto"/>
                                                                <w:right w:val="none" w:sz="0" w:space="0" w:color="auto"/>
                                                              </w:divBdr>
                                                              <w:divsChild>
                                                                <w:div w:id="1313145072">
                                                                  <w:marLeft w:val="0"/>
                                                                  <w:marRight w:val="0"/>
                                                                  <w:marTop w:val="0"/>
                                                                  <w:marBottom w:val="0"/>
                                                                  <w:divBdr>
                                                                    <w:top w:val="none" w:sz="0" w:space="0" w:color="auto"/>
                                                                    <w:left w:val="none" w:sz="0" w:space="0" w:color="auto"/>
                                                                    <w:bottom w:val="none" w:sz="0" w:space="0" w:color="auto"/>
                                                                    <w:right w:val="none" w:sz="0" w:space="0" w:color="auto"/>
                                                                  </w:divBdr>
                                                                  <w:divsChild>
                                                                    <w:div w:id="1779913646">
                                                                      <w:marLeft w:val="0"/>
                                                                      <w:marRight w:val="0"/>
                                                                      <w:marTop w:val="0"/>
                                                                      <w:marBottom w:val="0"/>
                                                                      <w:divBdr>
                                                                        <w:top w:val="none" w:sz="0" w:space="0" w:color="auto"/>
                                                                        <w:left w:val="none" w:sz="0" w:space="0" w:color="auto"/>
                                                                        <w:bottom w:val="none" w:sz="0" w:space="0" w:color="auto"/>
                                                                        <w:right w:val="none" w:sz="0" w:space="0" w:color="auto"/>
                                                                      </w:divBdr>
                                                                      <w:divsChild>
                                                                        <w:div w:id="1949199273">
                                                                          <w:marLeft w:val="0"/>
                                                                          <w:marRight w:val="0"/>
                                                                          <w:marTop w:val="0"/>
                                                                          <w:marBottom w:val="0"/>
                                                                          <w:divBdr>
                                                                            <w:top w:val="none" w:sz="0" w:space="0" w:color="auto"/>
                                                                            <w:left w:val="none" w:sz="0" w:space="0" w:color="auto"/>
                                                                            <w:bottom w:val="none" w:sz="0" w:space="0" w:color="auto"/>
                                                                            <w:right w:val="none" w:sz="0" w:space="0" w:color="auto"/>
                                                                          </w:divBdr>
                                                                          <w:divsChild>
                                                                            <w:div w:id="1879198545">
                                                                              <w:marLeft w:val="0"/>
                                                                              <w:marRight w:val="0"/>
                                                                              <w:marTop w:val="0"/>
                                                                              <w:marBottom w:val="0"/>
                                                                              <w:divBdr>
                                                                                <w:top w:val="none" w:sz="0" w:space="0" w:color="auto"/>
                                                                                <w:left w:val="none" w:sz="0" w:space="0" w:color="auto"/>
                                                                                <w:bottom w:val="none" w:sz="0" w:space="0" w:color="auto"/>
                                                                                <w:right w:val="none" w:sz="0" w:space="0" w:color="auto"/>
                                                                              </w:divBdr>
                                                                              <w:divsChild>
                                                                                <w:div w:id="752506842">
                                                                                  <w:marLeft w:val="0"/>
                                                                                  <w:marRight w:val="0"/>
                                                                                  <w:marTop w:val="0"/>
                                                                                  <w:marBottom w:val="0"/>
                                                                                  <w:divBdr>
                                                                                    <w:top w:val="none" w:sz="0" w:space="0" w:color="auto"/>
                                                                                    <w:left w:val="none" w:sz="0" w:space="0" w:color="auto"/>
                                                                                    <w:bottom w:val="none" w:sz="0" w:space="0" w:color="auto"/>
                                                                                    <w:right w:val="none" w:sz="0" w:space="0" w:color="auto"/>
                                                                                  </w:divBdr>
                                                                                  <w:divsChild>
                                                                                    <w:div w:id="88945747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61664192">
                                                                                          <w:marLeft w:val="0"/>
                                                                                          <w:marRight w:val="0"/>
                                                                                          <w:marTop w:val="0"/>
                                                                                          <w:marBottom w:val="0"/>
                                                                                          <w:divBdr>
                                                                                            <w:top w:val="none" w:sz="0" w:space="0" w:color="auto"/>
                                                                                            <w:left w:val="none" w:sz="0" w:space="0" w:color="auto"/>
                                                                                            <w:bottom w:val="none" w:sz="0" w:space="0" w:color="auto"/>
                                                                                            <w:right w:val="none" w:sz="0" w:space="0" w:color="auto"/>
                                                                                          </w:divBdr>
                                                                                          <w:divsChild>
                                                                                            <w:div w:id="1943148667">
                                                                                              <w:marLeft w:val="0"/>
                                                                                              <w:marRight w:val="0"/>
                                                                                              <w:marTop w:val="0"/>
                                                                                              <w:marBottom w:val="0"/>
                                                                                              <w:divBdr>
                                                                                                <w:top w:val="none" w:sz="0" w:space="0" w:color="auto"/>
                                                                                                <w:left w:val="none" w:sz="0" w:space="0" w:color="auto"/>
                                                                                                <w:bottom w:val="none" w:sz="0" w:space="0" w:color="auto"/>
                                                                                                <w:right w:val="none" w:sz="0" w:space="0" w:color="auto"/>
                                                                                              </w:divBdr>
                                                                                              <w:divsChild>
                                                                                                <w:div w:id="1502239169">
                                                                                                  <w:marLeft w:val="0"/>
                                                                                                  <w:marRight w:val="0"/>
                                                                                                  <w:marTop w:val="0"/>
                                                                                                  <w:marBottom w:val="0"/>
                                                                                                  <w:divBdr>
                                                                                                    <w:top w:val="none" w:sz="0" w:space="0" w:color="auto"/>
                                                                                                    <w:left w:val="none" w:sz="0" w:space="0" w:color="auto"/>
                                                                                                    <w:bottom w:val="none" w:sz="0" w:space="0" w:color="auto"/>
                                                                                                    <w:right w:val="none" w:sz="0" w:space="0" w:color="auto"/>
                                                                                                  </w:divBdr>
                                                                                                  <w:divsChild>
                                                                                                    <w:div w:id="98843571">
                                                                                                      <w:marLeft w:val="0"/>
                                                                                                      <w:marRight w:val="0"/>
                                                                                                      <w:marTop w:val="0"/>
                                                                                                      <w:marBottom w:val="0"/>
                                                                                                      <w:divBdr>
                                                                                                        <w:top w:val="none" w:sz="0" w:space="0" w:color="auto"/>
                                                                                                        <w:left w:val="none" w:sz="0" w:space="0" w:color="auto"/>
                                                                                                        <w:bottom w:val="none" w:sz="0" w:space="0" w:color="auto"/>
                                                                                                        <w:right w:val="none" w:sz="0" w:space="0" w:color="auto"/>
                                                                                                      </w:divBdr>
                                                                                                    </w:div>
                                                                                                    <w:div w:id="1537694181">
                                                                                                      <w:marLeft w:val="0"/>
                                                                                                      <w:marRight w:val="0"/>
                                                                                                      <w:marTop w:val="0"/>
                                                                                                      <w:marBottom w:val="0"/>
                                                                                                      <w:divBdr>
                                                                                                        <w:top w:val="none" w:sz="0" w:space="0" w:color="auto"/>
                                                                                                        <w:left w:val="none" w:sz="0" w:space="0" w:color="auto"/>
                                                                                                        <w:bottom w:val="none" w:sz="0" w:space="0" w:color="auto"/>
                                                                                                        <w:right w:val="none" w:sz="0" w:space="0" w:color="auto"/>
                                                                                                      </w:divBdr>
                                                                                                      <w:divsChild>
                                                                                                        <w:div w:id="2045717283">
                                                                                                          <w:marLeft w:val="0"/>
                                                                                                          <w:marRight w:val="0"/>
                                                                                                          <w:marTop w:val="0"/>
                                                                                                          <w:marBottom w:val="0"/>
                                                                                                          <w:divBdr>
                                                                                                            <w:top w:val="none" w:sz="0" w:space="0" w:color="auto"/>
                                                                                                            <w:left w:val="none" w:sz="0" w:space="0" w:color="auto"/>
                                                                                                            <w:bottom w:val="none" w:sz="0" w:space="0" w:color="auto"/>
                                                                                                            <w:right w:val="none" w:sz="0" w:space="0" w:color="auto"/>
                                                                                                          </w:divBdr>
                                                                                                          <w:divsChild>
                                                                                                            <w:div w:id="342783955">
                                                                                                              <w:marLeft w:val="0"/>
                                                                                                              <w:marRight w:val="0"/>
                                                                                                              <w:marTop w:val="0"/>
                                                                                                              <w:marBottom w:val="0"/>
                                                                                                              <w:divBdr>
                                                                                                                <w:top w:val="none" w:sz="0" w:space="0" w:color="auto"/>
                                                                                                                <w:left w:val="none" w:sz="0" w:space="0" w:color="auto"/>
                                                                                                                <w:bottom w:val="none" w:sz="0" w:space="0" w:color="auto"/>
                                                                                                                <w:right w:val="none" w:sz="0" w:space="0" w:color="auto"/>
                                                                                                              </w:divBdr>
                                                                                                              <w:divsChild>
                                                                                                                <w:div w:id="16368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8775">
                                                                                                          <w:marLeft w:val="0"/>
                                                                                                          <w:marRight w:val="0"/>
                                                                                                          <w:marTop w:val="0"/>
                                                                                                          <w:marBottom w:val="0"/>
                                                                                                          <w:divBdr>
                                                                                                            <w:top w:val="none" w:sz="0" w:space="0" w:color="auto"/>
                                                                                                            <w:left w:val="none" w:sz="0" w:space="0" w:color="auto"/>
                                                                                                            <w:bottom w:val="none" w:sz="0" w:space="0" w:color="auto"/>
                                                                                                            <w:right w:val="none" w:sz="0" w:space="0" w:color="auto"/>
                                                                                                          </w:divBdr>
                                                                                                          <w:divsChild>
                                                                                                            <w:div w:id="972293733">
                                                                                                              <w:marLeft w:val="0"/>
                                                                                                              <w:marRight w:val="0"/>
                                                                                                              <w:marTop w:val="0"/>
                                                                                                              <w:marBottom w:val="0"/>
                                                                                                              <w:divBdr>
                                                                                                                <w:top w:val="none" w:sz="0" w:space="0" w:color="auto"/>
                                                                                                                <w:left w:val="none" w:sz="0" w:space="0" w:color="auto"/>
                                                                                                                <w:bottom w:val="none" w:sz="0" w:space="0" w:color="auto"/>
                                                                                                                <w:right w:val="none" w:sz="0" w:space="0" w:color="auto"/>
                                                                                                              </w:divBdr>
                                                                                                              <w:divsChild>
                                                                                                                <w:div w:id="650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251">
                                                                                                          <w:marLeft w:val="0"/>
                                                                                                          <w:marRight w:val="0"/>
                                                                                                          <w:marTop w:val="0"/>
                                                                                                          <w:marBottom w:val="0"/>
                                                                                                          <w:divBdr>
                                                                                                            <w:top w:val="none" w:sz="0" w:space="0" w:color="auto"/>
                                                                                                            <w:left w:val="none" w:sz="0" w:space="0" w:color="auto"/>
                                                                                                            <w:bottom w:val="none" w:sz="0" w:space="0" w:color="auto"/>
                                                                                                            <w:right w:val="none" w:sz="0" w:space="0" w:color="auto"/>
                                                                                                          </w:divBdr>
                                                                                                          <w:divsChild>
                                                                                                            <w:div w:id="1834485581">
                                                                                                              <w:marLeft w:val="0"/>
                                                                                                              <w:marRight w:val="0"/>
                                                                                                              <w:marTop w:val="0"/>
                                                                                                              <w:marBottom w:val="0"/>
                                                                                                              <w:divBdr>
                                                                                                                <w:top w:val="none" w:sz="0" w:space="0" w:color="auto"/>
                                                                                                                <w:left w:val="none" w:sz="0" w:space="0" w:color="auto"/>
                                                                                                                <w:bottom w:val="none" w:sz="0" w:space="0" w:color="auto"/>
                                                                                                                <w:right w:val="none" w:sz="0" w:space="0" w:color="auto"/>
                                                                                                              </w:divBdr>
                                                                                                              <w:divsChild>
                                                                                                                <w:div w:id="11049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8703">
                                                                                                          <w:marLeft w:val="0"/>
                                                                                                          <w:marRight w:val="0"/>
                                                                                                          <w:marTop w:val="0"/>
                                                                                                          <w:marBottom w:val="0"/>
                                                                                                          <w:divBdr>
                                                                                                            <w:top w:val="none" w:sz="0" w:space="0" w:color="auto"/>
                                                                                                            <w:left w:val="none" w:sz="0" w:space="0" w:color="auto"/>
                                                                                                            <w:bottom w:val="none" w:sz="0" w:space="0" w:color="auto"/>
                                                                                                            <w:right w:val="none" w:sz="0" w:space="0" w:color="auto"/>
                                                                                                          </w:divBdr>
                                                                                                          <w:divsChild>
                                                                                                            <w:div w:id="1359352000">
                                                                                                              <w:marLeft w:val="0"/>
                                                                                                              <w:marRight w:val="0"/>
                                                                                                              <w:marTop w:val="0"/>
                                                                                                              <w:marBottom w:val="0"/>
                                                                                                              <w:divBdr>
                                                                                                                <w:top w:val="none" w:sz="0" w:space="0" w:color="auto"/>
                                                                                                                <w:left w:val="none" w:sz="0" w:space="0" w:color="auto"/>
                                                                                                                <w:bottom w:val="none" w:sz="0" w:space="0" w:color="auto"/>
                                                                                                                <w:right w:val="none" w:sz="0" w:space="0" w:color="auto"/>
                                                                                                              </w:divBdr>
                                                                                                              <w:divsChild>
                                                                                                                <w:div w:id="37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191538">
      <w:bodyDiv w:val="1"/>
      <w:marLeft w:val="0"/>
      <w:marRight w:val="0"/>
      <w:marTop w:val="0"/>
      <w:marBottom w:val="0"/>
      <w:divBdr>
        <w:top w:val="none" w:sz="0" w:space="0" w:color="auto"/>
        <w:left w:val="none" w:sz="0" w:space="0" w:color="auto"/>
        <w:bottom w:val="none" w:sz="0" w:space="0" w:color="auto"/>
        <w:right w:val="none" w:sz="0" w:space="0" w:color="auto"/>
      </w:divBdr>
    </w:div>
    <w:div w:id="321204716">
      <w:bodyDiv w:val="1"/>
      <w:marLeft w:val="0"/>
      <w:marRight w:val="0"/>
      <w:marTop w:val="0"/>
      <w:marBottom w:val="0"/>
      <w:divBdr>
        <w:top w:val="none" w:sz="0" w:space="0" w:color="auto"/>
        <w:left w:val="none" w:sz="0" w:space="0" w:color="auto"/>
        <w:bottom w:val="none" w:sz="0" w:space="0" w:color="auto"/>
        <w:right w:val="none" w:sz="0" w:space="0" w:color="auto"/>
      </w:divBdr>
      <w:divsChild>
        <w:div w:id="9215716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4380110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57758106">
                  <w:marLeft w:val="0"/>
                  <w:marRight w:val="0"/>
                  <w:marTop w:val="0"/>
                  <w:marBottom w:val="0"/>
                  <w:divBdr>
                    <w:top w:val="none" w:sz="0" w:space="0" w:color="auto"/>
                    <w:left w:val="none" w:sz="0" w:space="0" w:color="auto"/>
                    <w:bottom w:val="none" w:sz="0" w:space="0" w:color="auto"/>
                    <w:right w:val="none" w:sz="0" w:space="0" w:color="auto"/>
                  </w:divBdr>
                  <w:divsChild>
                    <w:div w:id="5128869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22275445">
                          <w:marLeft w:val="0"/>
                          <w:marRight w:val="0"/>
                          <w:marTop w:val="0"/>
                          <w:marBottom w:val="0"/>
                          <w:divBdr>
                            <w:top w:val="none" w:sz="0" w:space="0" w:color="auto"/>
                            <w:left w:val="none" w:sz="0" w:space="0" w:color="auto"/>
                            <w:bottom w:val="none" w:sz="0" w:space="0" w:color="auto"/>
                            <w:right w:val="none" w:sz="0" w:space="0" w:color="auto"/>
                          </w:divBdr>
                          <w:divsChild>
                            <w:div w:id="1198157658">
                              <w:marLeft w:val="0"/>
                              <w:marRight w:val="0"/>
                              <w:marTop w:val="0"/>
                              <w:marBottom w:val="0"/>
                              <w:divBdr>
                                <w:top w:val="none" w:sz="0" w:space="0" w:color="auto"/>
                                <w:left w:val="none" w:sz="0" w:space="0" w:color="auto"/>
                                <w:bottom w:val="none" w:sz="0" w:space="0" w:color="auto"/>
                                <w:right w:val="none" w:sz="0" w:space="0" w:color="auto"/>
                              </w:divBdr>
                              <w:divsChild>
                                <w:div w:id="822966759">
                                  <w:marLeft w:val="0"/>
                                  <w:marRight w:val="0"/>
                                  <w:marTop w:val="0"/>
                                  <w:marBottom w:val="0"/>
                                  <w:divBdr>
                                    <w:top w:val="none" w:sz="0" w:space="0" w:color="auto"/>
                                    <w:left w:val="none" w:sz="0" w:space="0" w:color="auto"/>
                                    <w:bottom w:val="none" w:sz="0" w:space="0" w:color="auto"/>
                                    <w:right w:val="none" w:sz="0" w:space="0" w:color="auto"/>
                                  </w:divBdr>
                                  <w:divsChild>
                                    <w:div w:id="1127239610">
                                      <w:marLeft w:val="0"/>
                                      <w:marRight w:val="0"/>
                                      <w:marTop w:val="0"/>
                                      <w:marBottom w:val="0"/>
                                      <w:divBdr>
                                        <w:top w:val="none" w:sz="0" w:space="0" w:color="auto"/>
                                        <w:left w:val="none" w:sz="0" w:space="0" w:color="auto"/>
                                        <w:bottom w:val="none" w:sz="0" w:space="0" w:color="auto"/>
                                        <w:right w:val="none" w:sz="0" w:space="0" w:color="auto"/>
                                      </w:divBdr>
                                      <w:divsChild>
                                        <w:div w:id="129652269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21232942">
                                              <w:marLeft w:val="0"/>
                                              <w:marRight w:val="0"/>
                                              <w:marTop w:val="0"/>
                                              <w:marBottom w:val="0"/>
                                              <w:divBdr>
                                                <w:top w:val="none" w:sz="0" w:space="0" w:color="auto"/>
                                                <w:left w:val="none" w:sz="0" w:space="0" w:color="auto"/>
                                                <w:bottom w:val="none" w:sz="0" w:space="0" w:color="auto"/>
                                                <w:right w:val="none" w:sz="0" w:space="0" w:color="auto"/>
                                              </w:divBdr>
                                              <w:divsChild>
                                                <w:div w:id="111871913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7974339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62093281">
                                                          <w:marLeft w:val="0"/>
                                                          <w:marRight w:val="0"/>
                                                          <w:marTop w:val="0"/>
                                                          <w:marBottom w:val="0"/>
                                                          <w:divBdr>
                                                            <w:top w:val="none" w:sz="0" w:space="0" w:color="auto"/>
                                                            <w:left w:val="none" w:sz="0" w:space="0" w:color="auto"/>
                                                            <w:bottom w:val="none" w:sz="0" w:space="0" w:color="auto"/>
                                                            <w:right w:val="none" w:sz="0" w:space="0" w:color="auto"/>
                                                          </w:divBdr>
                                                          <w:divsChild>
                                                            <w:div w:id="1900238025">
                                                              <w:marLeft w:val="0"/>
                                                              <w:marRight w:val="0"/>
                                                              <w:marTop w:val="0"/>
                                                              <w:marBottom w:val="0"/>
                                                              <w:divBdr>
                                                                <w:top w:val="none" w:sz="0" w:space="0" w:color="auto"/>
                                                                <w:left w:val="none" w:sz="0" w:space="0" w:color="auto"/>
                                                                <w:bottom w:val="none" w:sz="0" w:space="0" w:color="auto"/>
                                                                <w:right w:val="none" w:sz="0" w:space="0" w:color="auto"/>
                                                              </w:divBdr>
                                                              <w:divsChild>
                                                                <w:div w:id="921832872">
                                                                  <w:marLeft w:val="0"/>
                                                                  <w:marRight w:val="0"/>
                                                                  <w:marTop w:val="0"/>
                                                                  <w:marBottom w:val="0"/>
                                                                  <w:divBdr>
                                                                    <w:top w:val="none" w:sz="0" w:space="0" w:color="auto"/>
                                                                    <w:left w:val="none" w:sz="0" w:space="0" w:color="auto"/>
                                                                    <w:bottom w:val="none" w:sz="0" w:space="0" w:color="auto"/>
                                                                    <w:right w:val="none" w:sz="0" w:space="0" w:color="auto"/>
                                                                  </w:divBdr>
                                                                  <w:divsChild>
                                                                    <w:div w:id="869298088">
                                                                      <w:marLeft w:val="0"/>
                                                                      <w:marRight w:val="0"/>
                                                                      <w:marTop w:val="0"/>
                                                                      <w:marBottom w:val="0"/>
                                                                      <w:divBdr>
                                                                        <w:top w:val="none" w:sz="0" w:space="0" w:color="auto"/>
                                                                        <w:left w:val="none" w:sz="0" w:space="0" w:color="auto"/>
                                                                        <w:bottom w:val="none" w:sz="0" w:space="0" w:color="auto"/>
                                                                        <w:right w:val="none" w:sz="0" w:space="0" w:color="auto"/>
                                                                      </w:divBdr>
                                                                      <w:divsChild>
                                                                        <w:div w:id="220989822">
                                                                          <w:marLeft w:val="0"/>
                                                                          <w:marRight w:val="0"/>
                                                                          <w:marTop w:val="0"/>
                                                                          <w:marBottom w:val="0"/>
                                                                          <w:divBdr>
                                                                            <w:top w:val="none" w:sz="0" w:space="0" w:color="auto"/>
                                                                            <w:left w:val="none" w:sz="0" w:space="0" w:color="auto"/>
                                                                            <w:bottom w:val="none" w:sz="0" w:space="0" w:color="auto"/>
                                                                            <w:right w:val="none" w:sz="0" w:space="0" w:color="auto"/>
                                                                          </w:divBdr>
                                                                          <w:divsChild>
                                                                            <w:div w:id="408238574">
                                                                              <w:marLeft w:val="0"/>
                                                                              <w:marRight w:val="0"/>
                                                                              <w:marTop w:val="0"/>
                                                                              <w:marBottom w:val="0"/>
                                                                              <w:divBdr>
                                                                                <w:top w:val="none" w:sz="0" w:space="0" w:color="auto"/>
                                                                                <w:left w:val="none" w:sz="0" w:space="0" w:color="auto"/>
                                                                                <w:bottom w:val="none" w:sz="0" w:space="0" w:color="auto"/>
                                                                                <w:right w:val="none" w:sz="0" w:space="0" w:color="auto"/>
                                                                              </w:divBdr>
                                                                            </w:div>
                                                                            <w:div w:id="37440928">
                                                                              <w:marLeft w:val="0"/>
                                                                              <w:marRight w:val="0"/>
                                                                              <w:marTop w:val="0"/>
                                                                              <w:marBottom w:val="240"/>
                                                                              <w:divBdr>
                                                                                <w:top w:val="none" w:sz="0" w:space="0" w:color="auto"/>
                                                                                <w:left w:val="none" w:sz="0" w:space="0" w:color="auto"/>
                                                                                <w:bottom w:val="none" w:sz="0" w:space="0" w:color="auto"/>
                                                                                <w:right w:val="none" w:sz="0" w:space="0" w:color="auto"/>
                                                                              </w:divBdr>
                                                                            </w:div>
                                                                            <w:div w:id="840971892">
                                                                              <w:marLeft w:val="0"/>
                                                                              <w:marRight w:val="0"/>
                                                                              <w:marTop w:val="0"/>
                                                                              <w:marBottom w:val="0"/>
                                                                              <w:divBdr>
                                                                                <w:top w:val="none" w:sz="0" w:space="0" w:color="auto"/>
                                                                                <w:left w:val="none" w:sz="0" w:space="0" w:color="auto"/>
                                                                                <w:bottom w:val="none" w:sz="0" w:space="0" w:color="auto"/>
                                                                                <w:right w:val="none" w:sz="0" w:space="0" w:color="auto"/>
                                                                              </w:divBdr>
                                                                              <w:divsChild>
                                                                                <w:div w:id="1971670650">
                                                                                  <w:marLeft w:val="0"/>
                                                                                  <w:marRight w:val="0"/>
                                                                                  <w:marTop w:val="0"/>
                                                                                  <w:marBottom w:val="0"/>
                                                                                  <w:divBdr>
                                                                                    <w:top w:val="none" w:sz="0" w:space="0" w:color="auto"/>
                                                                                    <w:left w:val="none" w:sz="0" w:space="0" w:color="auto"/>
                                                                                    <w:bottom w:val="none" w:sz="0" w:space="0" w:color="auto"/>
                                                                                    <w:right w:val="none" w:sz="0" w:space="0" w:color="auto"/>
                                                                                  </w:divBdr>
                                                                                  <w:divsChild>
                                                                                    <w:div w:id="507132888">
                                                                                      <w:marLeft w:val="0"/>
                                                                                      <w:marRight w:val="0"/>
                                                                                      <w:marTop w:val="0"/>
                                                                                      <w:marBottom w:val="0"/>
                                                                                      <w:divBdr>
                                                                                        <w:top w:val="none" w:sz="0" w:space="0" w:color="auto"/>
                                                                                        <w:left w:val="none" w:sz="0" w:space="0" w:color="auto"/>
                                                                                        <w:bottom w:val="none" w:sz="0" w:space="0" w:color="auto"/>
                                                                                        <w:right w:val="none" w:sz="0" w:space="0" w:color="auto"/>
                                                                                      </w:divBdr>
                                                                                      <w:divsChild>
                                                                                        <w:div w:id="818887768">
                                                                                          <w:marLeft w:val="0"/>
                                                                                          <w:marRight w:val="0"/>
                                                                                          <w:marTop w:val="0"/>
                                                                                          <w:marBottom w:val="0"/>
                                                                                          <w:divBdr>
                                                                                            <w:top w:val="none" w:sz="0" w:space="0" w:color="auto"/>
                                                                                            <w:left w:val="none" w:sz="0" w:space="0" w:color="auto"/>
                                                                                            <w:bottom w:val="none" w:sz="0" w:space="0" w:color="auto"/>
                                                                                            <w:right w:val="none" w:sz="0" w:space="0" w:color="auto"/>
                                                                                          </w:divBdr>
                                                                                          <w:divsChild>
                                                                                            <w:div w:id="1143766293">
                                                                                              <w:marLeft w:val="0"/>
                                                                                              <w:marRight w:val="0"/>
                                                                                              <w:marTop w:val="0"/>
                                                                                              <w:marBottom w:val="0"/>
                                                                                              <w:divBdr>
                                                                                                <w:top w:val="none" w:sz="0" w:space="0" w:color="auto"/>
                                                                                                <w:left w:val="none" w:sz="0" w:space="0" w:color="auto"/>
                                                                                                <w:bottom w:val="none" w:sz="0" w:space="0" w:color="auto"/>
                                                                                                <w:right w:val="none" w:sz="0" w:space="0" w:color="auto"/>
                                                                                              </w:divBdr>
                                                                                              <w:divsChild>
                                                                                                <w:div w:id="2136680236">
                                                                                                  <w:marLeft w:val="0"/>
                                                                                                  <w:marRight w:val="0"/>
                                                                                                  <w:marTop w:val="0"/>
                                                                                                  <w:marBottom w:val="0"/>
                                                                                                  <w:divBdr>
                                                                                                    <w:top w:val="none" w:sz="0" w:space="0" w:color="auto"/>
                                                                                                    <w:left w:val="none" w:sz="0" w:space="0" w:color="auto"/>
                                                                                                    <w:bottom w:val="none" w:sz="0" w:space="0" w:color="auto"/>
                                                                                                    <w:right w:val="none" w:sz="0" w:space="0" w:color="auto"/>
                                                                                                  </w:divBdr>
                                                                                                  <w:divsChild>
                                                                                                    <w:div w:id="917441857">
                                                                                                      <w:marLeft w:val="0"/>
                                                                                                      <w:marRight w:val="0"/>
                                                                                                      <w:marTop w:val="0"/>
                                                                                                      <w:marBottom w:val="0"/>
                                                                                                      <w:divBdr>
                                                                                                        <w:top w:val="none" w:sz="0" w:space="0" w:color="auto"/>
                                                                                                        <w:left w:val="none" w:sz="0" w:space="0" w:color="auto"/>
                                                                                                        <w:bottom w:val="none" w:sz="0" w:space="0" w:color="auto"/>
                                                                                                        <w:right w:val="none" w:sz="0" w:space="0" w:color="auto"/>
                                                                                                      </w:divBdr>
                                                                                                      <w:divsChild>
                                                                                                        <w:div w:id="1514105548">
                                                                                                          <w:blockQuote w:val="1"/>
                                                                                                          <w:marLeft w:val="75"/>
                                                                                                          <w:marRight w:val="240"/>
                                                                                                          <w:marTop w:val="100"/>
                                                                                                          <w:marBottom w:val="100"/>
                                                                                                          <w:divBdr>
                                                                                                            <w:top w:val="none" w:sz="0" w:space="0" w:color="auto"/>
                                                                                                            <w:left w:val="single" w:sz="12" w:space="4" w:color="auto"/>
                                                                                                            <w:bottom w:val="none" w:sz="0" w:space="0" w:color="auto"/>
                                                                                                            <w:right w:val="none" w:sz="0" w:space="0" w:color="auto"/>
                                                                                                          </w:divBdr>
                                                                                                          <w:divsChild>
                                                                                                            <w:div w:id="305823492">
                                                                                                              <w:marLeft w:val="0"/>
                                                                                                              <w:marRight w:val="0"/>
                                                                                                              <w:marTop w:val="0"/>
                                                                                                              <w:marBottom w:val="0"/>
                                                                                                              <w:divBdr>
                                                                                                                <w:top w:val="none" w:sz="0" w:space="0" w:color="auto"/>
                                                                                                                <w:left w:val="none" w:sz="0" w:space="0" w:color="auto"/>
                                                                                                                <w:bottom w:val="none" w:sz="0" w:space="0" w:color="auto"/>
                                                                                                                <w:right w:val="none" w:sz="0" w:space="0" w:color="auto"/>
                                                                                                              </w:divBdr>
                                                                                                              <w:divsChild>
                                                                                                                <w:div w:id="2022511327">
                                                                                                                  <w:marLeft w:val="0"/>
                                                                                                                  <w:marRight w:val="0"/>
                                                                                                                  <w:marTop w:val="0"/>
                                                                                                                  <w:marBottom w:val="0"/>
                                                                                                                  <w:divBdr>
                                                                                                                    <w:top w:val="none" w:sz="0" w:space="0" w:color="auto"/>
                                                                                                                    <w:left w:val="none" w:sz="0" w:space="0" w:color="auto"/>
                                                                                                                    <w:bottom w:val="none" w:sz="0" w:space="0" w:color="auto"/>
                                                                                                                    <w:right w:val="none" w:sz="0" w:space="0" w:color="auto"/>
                                                                                                                  </w:divBdr>
                                                                                                                  <w:divsChild>
                                                                                                                    <w:div w:id="105976016">
                                                                                                                      <w:marLeft w:val="0"/>
                                                                                                                      <w:marRight w:val="0"/>
                                                                                                                      <w:marTop w:val="0"/>
                                                                                                                      <w:marBottom w:val="0"/>
                                                                                                                      <w:divBdr>
                                                                                                                        <w:top w:val="none" w:sz="0" w:space="0" w:color="auto"/>
                                                                                                                        <w:left w:val="none" w:sz="0" w:space="0" w:color="auto"/>
                                                                                                                        <w:bottom w:val="none" w:sz="0" w:space="0" w:color="auto"/>
                                                                                                                        <w:right w:val="none" w:sz="0" w:space="0" w:color="auto"/>
                                                                                                                      </w:divBdr>
                                                                                                                      <w:divsChild>
                                                                                                                        <w:div w:id="1522473536">
                                                                                                                          <w:marLeft w:val="0"/>
                                                                                                                          <w:marRight w:val="0"/>
                                                                                                                          <w:marTop w:val="0"/>
                                                                                                                          <w:marBottom w:val="0"/>
                                                                                                                          <w:divBdr>
                                                                                                                            <w:top w:val="none" w:sz="0" w:space="0" w:color="auto"/>
                                                                                                                            <w:left w:val="none" w:sz="0" w:space="0" w:color="auto"/>
                                                                                                                            <w:bottom w:val="none" w:sz="0" w:space="0" w:color="auto"/>
                                                                                                                            <w:right w:val="none" w:sz="0" w:space="0" w:color="auto"/>
                                                                                                                          </w:divBdr>
                                                                                                                          <w:divsChild>
                                                                                                                            <w:div w:id="105589362">
                                                                                                                              <w:marLeft w:val="0"/>
                                                                                                                              <w:marRight w:val="0"/>
                                                                                                                              <w:marTop w:val="0"/>
                                                                                                                              <w:marBottom w:val="0"/>
                                                                                                                              <w:divBdr>
                                                                                                                                <w:top w:val="none" w:sz="0" w:space="0" w:color="auto"/>
                                                                                                                                <w:left w:val="none" w:sz="0" w:space="0" w:color="auto"/>
                                                                                                                                <w:bottom w:val="none" w:sz="0" w:space="0" w:color="auto"/>
                                                                                                                                <w:right w:val="none" w:sz="0" w:space="0" w:color="auto"/>
                                                                                                                              </w:divBdr>
                                                                                                                              <w:divsChild>
                                                                                                                                <w:div w:id="1258245929">
                                                                                                                                  <w:marLeft w:val="0"/>
                                                                                                                                  <w:marRight w:val="0"/>
                                                                                                                                  <w:marTop w:val="0"/>
                                                                                                                                  <w:marBottom w:val="0"/>
                                                                                                                                  <w:divBdr>
                                                                                                                                    <w:top w:val="none" w:sz="0" w:space="0" w:color="auto"/>
                                                                                                                                    <w:left w:val="none" w:sz="0" w:space="0" w:color="auto"/>
                                                                                                                                    <w:bottom w:val="none" w:sz="0" w:space="0" w:color="auto"/>
                                                                                                                                    <w:right w:val="none" w:sz="0" w:space="0" w:color="auto"/>
                                                                                                                                  </w:divBdr>
                                                                                                                                  <w:divsChild>
                                                                                                                                    <w:div w:id="707222897">
                                                                                                                                      <w:marLeft w:val="0"/>
                                                                                                                                      <w:marRight w:val="0"/>
                                                                                                                                      <w:marTop w:val="0"/>
                                                                                                                                      <w:marBottom w:val="0"/>
                                                                                                                                      <w:divBdr>
                                                                                                                                        <w:top w:val="none" w:sz="0" w:space="0" w:color="auto"/>
                                                                                                                                        <w:left w:val="none" w:sz="0" w:space="0" w:color="auto"/>
                                                                                                                                        <w:bottom w:val="none" w:sz="0" w:space="0" w:color="auto"/>
                                                                                                                                        <w:right w:val="none" w:sz="0" w:space="0" w:color="auto"/>
                                                                                                                                      </w:divBdr>
                                                                                                                                      <w:divsChild>
                                                                                                                                        <w:div w:id="11415590">
                                                                                                                                          <w:marLeft w:val="0"/>
                                                                                                                                          <w:marRight w:val="0"/>
                                                                                                                                          <w:marTop w:val="0"/>
                                                                                                                                          <w:marBottom w:val="0"/>
                                                                                                                                          <w:divBdr>
                                                                                                                                            <w:top w:val="none" w:sz="0" w:space="0" w:color="auto"/>
                                                                                                                                            <w:left w:val="none" w:sz="0" w:space="0" w:color="auto"/>
                                                                                                                                            <w:bottom w:val="none" w:sz="0" w:space="0" w:color="auto"/>
                                                                                                                                            <w:right w:val="none" w:sz="0" w:space="0" w:color="auto"/>
                                                                                                                                          </w:divBdr>
                                                                                                                                          <w:divsChild>
                                                                                                                                            <w:div w:id="523254575">
                                                                                                                                              <w:marLeft w:val="0"/>
                                                                                                                                              <w:marRight w:val="0"/>
                                                                                                                                              <w:marTop w:val="0"/>
                                                                                                                                              <w:marBottom w:val="0"/>
                                                                                                                                              <w:divBdr>
                                                                                                                                                <w:top w:val="none" w:sz="0" w:space="0" w:color="auto"/>
                                                                                                                                                <w:left w:val="none" w:sz="0" w:space="0" w:color="auto"/>
                                                                                                                                                <w:bottom w:val="none" w:sz="0" w:space="0" w:color="auto"/>
                                                                                                                                                <w:right w:val="none" w:sz="0" w:space="0" w:color="auto"/>
                                                                                                                                              </w:divBdr>
                                                                                                                                              <w:divsChild>
                                                                                                                                                <w:div w:id="489979617">
                                                                                                                                                  <w:marLeft w:val="0"/>
                                                                                                                                                  <w:marRight w:val="0"/>
                                                                                                                                                  <w:marTop w:val="0"/>
                                                                                                                                                  <w:marBottom w:val="0"/>
                                                                                                                                                  <w:divBdr>
                                                                                                                                                    <w:top w:val="none" w:sz="0" w:space="0" w:color="auto"/>
                                                                                                                                                    <w:left w:val="none" w:sz="0" w:space="0" w:color="auto"/>
                                                                                                                                                    <w:bottom w:val="none" w:sz="0" w:space="0" w:color="auto"/>
                                                                                                                                                    <w:right w:val="none" w:sz="0" w:space="0" w:color="auto"/>
                                                                                                                                                  </w:divBdr>
                                                                                                                                                  <w:divsChild>
                                                                                                                                                    <w:div w:id="935287638">
                                                                                                                                                      <w:blockQuote w:val="1"/>
                                                                                                                                                      <w:marLeft w:val="75"/>
                                                                                                                                                      <w:marRight w:val="240"/>
                                                                                                                                                      <w:marTop w:val="100"/>
                                                                                                                                                      <w:marBottom w:val="100"/>
                                                                                                                                                      <w:divBdr>
                                                                                                                                                        <w:top w:val="none" w:sz="0" w:space="0" w:color="auto"/>
                                                                                                                                                        <w:left w:val="single" w:sz="12" w:space="4" w:color="auto"/>
                                                                                                                                                        <w:bottom w:val="none" w:sz="0" w:space="0" w:color="auto"/>
                                                                                                                                                        <w:right w:val="none" w:sz="0" w:space="0" w:color="auto"/>
                                                                                                                                                      </w:divBdr>
                                                                                                                                                      <w:divsChild>
                                                                                                                                                        <w:div w:id="2112314262">
                                                                                                                                                          <w:marLeft w:val="0"/>
                                                                                                                                                          <w:marRight w:val="0"/>
                                                                                                                                                          <w:marTop w:val="0"/>
                                                                                                                                                          <w:marBottom w:val="0"/>
                                                                                                                                                          <w:divBdr>
                                                                                                                                                            <w:top w:val="none" w:sz="0" w:space="0" w:color="auto"/>
                                                                                                                                                            <w:left w:val="none" w:sz="0" w:space="0" w:color="auto"/>
                                                                                                                                                            <w:bottom w:val="none" w:sz="0" w:space="0" w:color="auto"/>
                                                                                                                                                            <w:right w:val="none" w:sz="0" w:space="0" w:color="auto"/>
                                                                                                                                                          </w:divBdr>
                                                                                                                                                          <w:divsChild>
                                                                                                                                                            <w:div w:id="1445462176">
                                                                                                                                                              <w:marLeft w:val="0"/>
                                                                                                                                                              <w:marRight w:val="0"/>
                                                                                                                                                              <w:marTop w:val="0"/>
                                                                                                                                                              <w:marBottom w:val="0"/>
                                                                                                                                                              <w:divBdr>
                                                                                                                                                                <w:top w:val="none" w:sz="0" w:space="0" w:color="auto"/>
                                                                                                                                                                <w:left w:val="none" w:sz="0" w:space="0" w:color="auto"/>
                                                                                                                                                                <w:bottom w:val="none" w:sz="0" w:space="0" w:color="auto"/>
                                                                                                                                                                <w:right w:val="none" w:sz="0" w:space="0" w:color="auto"/>
                                                                                                                                                              </w:divBdr>
                                                                                                                                                              <w:divsChild>
                                                                                                                                                                <w:div w:id="1705784473">
                                                                                                                                                                  <w:marLeft w:val="0"/>
                                                                                                                                                                  <w:marRight w:val="0"/>
                                                                                                                                                                  <w:marTop w:val="0"/>
                                                                                                                                                                  <w:marBottom w:val="0"/>
                                                                                                                                                                  <w:divBdr>
                                                                                                                                                                    <w:top w:val="none" w:sz="0" w:space="0" w:color="auto"/>
                                                                                                                                                                    <w:left w:val="none" w:sz="0" w:space="0" w:color="auto"/>
                                                                                                                                                                    <w:bottom w:val="none" w:sz="0" w:space="0" w:color="auto"/>
                                                                                                                                                                    <w:right w:val="none" w:sz="0" w:space="0" w:color="auto"/>
                                                                                                                                                                  </w:divBdr>
                                                                                                                                                                  <w:divsChild>
                                                                                                                                                                    <w:div w:id="1375888724">
                                                                                                                                                                      <w:marLeft w:val="0"/>
                                                                                                                                                                      <w:marRight w:val="0"/>
                                                                                                                                                                      <w:marTop w:val="0"/>
                                                                                                                                                                      <w:marBottom w:val="0"/>
                                                                                                                                                                      <w:divBdr>
                                                                                                                                                                        <w:top w:val="none" w:sz="0" w:space="0" w:color="auto"/>
                                                                                                                                                                        <w:left w:val="none" w:sz="0" w:space="0" w:color="auto"/>
                                                                                                                                                                        <w:bottom w:val="none" w:sz="0" w:space="0" w:color="auto"/>
                                                                                                                                                                        <w:right w:val="none" w:sz="0" w:space="0" w:color="auto"/>
                                                                                                                                                                      </w:divBdr>
                                                                                                                                                                      <w:divsChild>
                                                                                                                                                                        <w:div w:id="774517762">
                                                                                                                                                                          <w:marLeft w:val="0"/>
                                                                                                                                                                          <w:marRight w:val="0"/>
                                                                                                                                                                          <w:marTop w:val="0"/>
                                                                                                                                                                          <w:marBottom w:val="0"/>
                                                                                                                                                                          <w:divBdr>
                                                                                                                                                                            <w:top w:val="none" w:sz="0" w:space="0" w:color="auto"/>
                                                                                                                                                                            <w:left w:val="none" w:sz="0" w:space="0" w:color="auto"/>
                                                                                                                                                                            <w:bottom w:val="none" w:sz="0" w:space="0" w:color="auto"/>
                                                                                                                                                                            <w:right w:val="none" w:sz="0" w:space="0" w:color="auto"/>
                                                                                                                                                                          </w:divBdr>
                                                                                                                                                                          <w:divsChild>
                                                                                                                                                                            <w:div w:id="1814444194">
                                                                                                                                                                              <w:marLeft w:val="0"/>
                                                                                                                                                                              <w:marRight w:val="0"/>
                                                                                                                                                                              <w:marTop w:val="0"/>
                                                                                                                                                                              <w:marBottom w:val="0"/>
                                                                                                                                                                              <w:divBdr>
                                                                                                                                                                                <w:top w:val="none" w:sz="0" w:space="0" w:color="auto"/>
                                                                                                                                                                                <w:left w:val="none" w:sz="0" w:space="0" w:color="auto"/>
                                                                                                                                                                                <w:bottom w:val="none" w:sz="0" w:space="0" w:color="auto"/>
                                                                                                                                                                                <w:right w:val="none" w:sz="0" w:space="0" w:color="auto"/>
                                                                                                                                                                              </w:divBdr>
                                                                                                                                                                              <w:divsChild>
                                                                                                                                                                                <w:div w:id="1585187547">
                                                                                                                                                                                  <w:marLeft w:val="0"/>
                                                                                                                                                                                  <w:marRight w:val="0"/>
                                                                                                                                                                                  <w:marTop w:val="0"/>
                                                                                                                                                                                  <w:marBottom w:val="0"/>
                                                                                                                                                                                  <w:divBdr>
                                                                                                                                                                                    <w:top w:val="none" w:sz="0" w:space="0" w:color="auto"/>
                                                                                                                                                                                    <w:left w:val="none" w:sz="0" w:space="0" w:color="auto"/>
                                                                                                                                                                                    <w:bottom w:val="none" w:sz="0" w:space="0" w:color="auto"/>
                                                                                                                                                                                    <w:right w:val="none" w:sz="0" w:space="0" w:color="auto"/>
                                                                                                                                                                                  </w:divBdr>
                                                                                                                                                                                  <w:divsChild>
                                                                                                                                                                                    <w:div w:id="739251604">
                                                                                                                                                                                      <w:marLeft w:val="0"/>
                                                                                                                                                                                      <w:marRight w:val="0"/>
                                                                                                                                                                                      <w:marTop w:val="0"/>
                                                                                                                                                                                      <w:marBottom w:val="0"/>
                                                                                                                                                                                      <w:divBdr>
                                                                                                                                                                                        <w:top w:val="none" w:sz="0" w:space="0" w:color="auto"/>
                                                                                                                                                                                        <w:left w:val="none" w:sz="0" w:space="0" w:color="auto"/>
                                                                                                                                                                                        <w:bottom w:val="none" w:sz="0" w:space="0" w:color="auto"/>
                                                                                                                                                                                        <w:right w:val="none" w:sz="0" w:space="0" w:color="auto"/>
                                                                                                                                                                                      </w:divBdr>
                                                                                                                                                                                      <w:divsChild>
                                                                                                                                                                                        <w:div w:id="1105617571">
                                                                                                                                                                                          <w:marLeft w:val="0"/>
                                                                                                                                                                                          <w:marRight w:val="0"/>
                                                                                                                                                                                          <w:marTop w:val="0"/>
                                                                                                                                                                                          <w:marBottom w:val="0"/>
                                                                                                                                                                                          <w:divBdr>
                                                                                                                                                                                            <w:top w:val="none" w:sz="0" w:space="0" w:color="auto"/>
                                                                                                                                                                                            <w:left w:val="none" w:sz="0" w:space="0" w:color="auto"/>
                                                                                                                                                                                            <w:bottom w:val="none" w:sz="0" w:space="0" w:color="auto"/>
                                                                                                                                                                                            <w:right w:val="none" w:sz="0" w:space="0" w:color="auto"/>
                                                                                                                                                                                          </w:divBdr>
                                                                                                                                                                                          <w:divsChild>
                                                                                                                                                                                            <w:div w:id="62919683">
                                                                                                                                                                                              <w:marLeft w:val="0"/>
                                                                                                                                                                                              <w:marRight w:val="0"/>
                                                                                                                                                                                              <w:marTop w:val="0"/>
                                                                                                                                                                                              <w:marBottom w:val="0"/>
                                                                                                                                                                                              <w:divBdr>
                                                                                                                                                                                                <w:top w:val="none" w:sz="0" w:space="0" w:color="auto"/>
                                                                                                                                                                                                <w:left w:val="none" w:sz="0" w:space="0" w:color="auto"/>
                                                                                                                                                                                                <w:bottom w:val="none" w:sz="0" w:space="0" w:color="auto"/>
                                                                                                                                                                                                <w:right w:val="none" w:sz="0" w:space="0" w:color="auto"/>
                                                                                                                                                                                              </w:divBdr>
                                                                                                                                                                                              <w:divsChild>
                                                                                                                                                                                                <w:div w:id="1967655720">
                                                                                                                                                                                                  <w:marLeft w:val="0"/>
                                                                                                                                                                                                  <w:marRight w:val="0"/>
                                                                                                                                                                                                  <w:marTop w:val="0"/>
                                                                                                                                                                                                  <w:marBottom w:val="0"/>
                                                                                                                                                                                                  <w:divBdr>
                                                                                                                                                                                                    <w:top w:val="none" w:sz="0" w:space="0" w:color="auto"/>
                                                                                                                                                                                                    <w:left w:val="none" w:sz="0" w:space="0" w:color="auto"/>
                                                                                                                                                                                                    <w:bottom w:val="none" w:sz="0" w:space="0" w:color="auto"/>
                                                                                                                                                                                                    <w:right w:val="none" w:sz="0" w:space="0" w:color="auto"/>
                                                                                                                                                                                                  </w:divBdr>
                                                                                                                                                                                                  <w:divsChild>
                                                                                                                                                                                                    <w:div w:id="861287230">
                                                                                                                                                                                                      <w:marLeft w:val="0"/>
                                                                                                                                                                                                      <w:marRight w:val="0"/>
                                                                                                                                                                                                      <w:marTop w:val="0"/>
                                                                                                                                                                                                      <w:marBottom w:val="0"/>
                                                                                                                                                                                                      <w:divBdr>
                                                                                                                                                                                                        <w:top w:val="none" w:sz="0" w:space="0" w:color="auto"/>
                                                                                                                                                                                                        <w:left w:val="none" w:sz="0" w:space="0" w:color="auto"/>
                                                                                                                                                                                                        <w:bottom w:val="none" w:sz="0" w:space="0" w:color="auto"/>
                                                                                                                                                                                                        <w:right w:val="none" w:sz="0" w:space="0" w:color="auto"/>
                                                                                                                                                                                                      </w:divBdr>
                                                                                                                                                                                                      <w:divsChild>
                                                                                                                                                                                                        <w:div w:id="2107074272">
                                                                                                                                                                                                          <w:marLeft w:val="0"/>
                                                                                                                                                                                                          <w:marRight w:val="0"/>
                                                                                                                                                                                                          <w:marTop w:val="0"/>
                                                                                                                                                                                                          <w:marBottom w:val="0"/>
                                                                                                                                                                                                          <w:divBdr>
                                                                                                                                                                                                            <w:top w:val="none" w:sz="0" w:space="0" w:color="auto"/>
                                                                                                                                                                                                            <w:left w:val="none" w:sz="0" w:space="0" w:color="auto"/>
                                                                                                                                                                                                            <w:bottom w:val="none" w:sz="0" w:space="0" w:color="auto"/>
                                                                                                                                                                                                            <w:right w:val="none" w:sz="0" w:space="0" w:color="auto"/>
                                                                                                                                                                                                          </w:divBdr>
                                                                                                                                                                                                          <w:divsChild>
                                                                                                                                                                                                            <w:div w:id="1717967123">
                                                                                                                                                                                                              <w:marLeft w:val="0"/>
                                                                                                                                                                                                              <w:marRight w:val="0"/>
                                                                                                                                                                                                              <w:marTop w:val="0"/>
                                                                                                                                                                                                              <w:marBottom w:val="0"/>
                                                                                                                                                                                                              <w:divBdr>
                                                                                                                                                                                                                <w:top w:val="none" w:sz="0" w:space="0" w:color="auto"/>
                                                                                                                                                                                                                <w:left w:val="none" w:sz="0" w:space="0" w:color="auto"/>
                                                                                                                                                                                                                <w:bottom w:val="none" w:sz="0" w:space="0" w:color="auto"/>
                                                                                                                                                                                                                <w:right w:val="none" w:sz="0" w:space="0" w:color="auto"/>
                                                                                                                                                                                                              </w:divBdr>
                                                                                                                                                                                                              <w:divsChild>
                                                                                                                                                                                                                <w:div w:id="1082147377">
                                                                                                                                                                                                                  <w:marLeft w:val="0"/>
                                                                                                                                                                                                                  <w:marRight w:val="0"/>
                                                                                                                                                                                                                  <w:marTop w:val="0"/>
                                                                                                                                                                                                                  <w:marBottom w:val="0"/>
                                                                                                                                                                                                                  <w:divBdr>
                                                                                                                                                                                                                    <w:top w:val="none" w:sz="0" w:space="0" w:color="auto"/>
                                                                                                                                                                                                                    <w:left w:val="none" w:sz="0" w:space="0" w:color="auto"/>
                                                                                                                                                                                                                    <w:bottom w:val="none" w:sz="0" w:space="0" w:color="auto"/>
                                                                                                                                                                                                                    <w:right w:val="none" w:sz="0" w:space="0" w:color="auto"/>
                                                                                                                                                                                                                  </w:divBdr>
                                                                                                                                                                                                                  <w:divsChild>
                                                                                                                                                                                                                    <w:div w:id="475726099">
                                                                                                                                                                                                                      <w:marLeft w:val="0"/>
                                                                                                                                                                                                                      <w:marRight w:val="0"/>
                                                                                                                                                                                                                      <w:marTop w:val="0"/>
                                                                                                                                                                                                                      <w:marBottom w:val="0"/>
                                                                                                                                                                                                                      <w:divBdr>
                                                                                                                                                                                                                        <w:top w:val="none" w:sz="0" w:space="0" w:color="auto"/>
                                                                                                                                                                                                                        <w:left w:val="none" w:sz="0" w:space="0" w:color="auto"/>
                                                                                                                                                                                                                        <w:bottom w:val="none" w:sz="0" w:space="0" w:color="auto"/>
                                                                                                                                                                                                                        <w:right w:val="none" w:sz="0" w:space="0" w:color="auto"/>
                                                                                                                                                                                                                      </w:divBdr>
                                                                                                                                                                                                                      <w:divsChild>
                                                                                                                                                                                                                        <w:div w:id="1988197452">
                                                                                                                                                                                                                          <w:marLeft w:val="0"/>
                                                                                                                                                                                                                          <w:marRight w:val="0"/>
                                                                                                                                                                                                                          <w:marTop w:val="0"/>
                                                                                                                                                                                                                          <w:marBottom w:val="0"/>
                                                                                                                                                                                                                          <w:divBdr>
                                                                                                                                                                                                                            <w:top w:val="none" w:sz="0" w:space="0" w:color="auto"/>
                                                                                                                                                                                                                            <w:left w:val="none" w:sz="0" w:space="0" w:color="auto"/>
                                                                                                                                                                                                                            <w:bottom w:val="none" w:sz="0" w:space="0" w:color="auto"/>
                                                                                                                                                                                                                            <w:right w:val="none" w:sz="0" w:space="0" w:color="auto"/>
                                                                                                                                                                                                                          </w:divBdr>
                                                                                                                                                                                                                          <w:divsChild>
                                                                                                                                                                                                                            <w:div w:id="922879606">
                                                                                                                                                                                                                              <w:marLeft w:val="0"/>
                                                                                                                                                                                                                              <w:marRight w:val="0"/>
                                                                                                                                                                                                                              <w:marTop w:val="0"/>
                                                                                                                                                                                                                              <w:marBottom w:val="0"/>
                                                                                                                                                                                                                              <w:divBdr>
                                                                                                                                                                                                                                <w:top w:val="none" w:sz="0" w:space="0" w:color="auto"/>
                                                                                                                                                                                                                                <w:left w:val="none" w:sz="0" w:space="0" w:color="auto"/>
                                                                                                                                                                                                                                <w:bottom w:val="none" w:sz="0" w:space="0" w:color="auto"/>
                                                                                                                                                                                                                                <w:right w:val="none" w:sz="0" w:space="0" w:color="auto"/>
                                                                                                                                                                                                                              </w:divBdr>
                                                                                                                                                                                                                              <w:divsChild>
                                                                                                                                                                                                                                <w:div w:id="497119812">
                                                                                                                                                                                                                                  <w:marLeft w:val="0"/>
                                                                                                                                                                                                                                  <w:marRight w:val="0"/>
                                                                                                                                                                                                                                  <w:marTop w:val="0"/>
                                                                                                                                                                                                                                  <w:marBottom w:val="0"/>
                                                                                                                                                                                                                                  <w:divBdr>
                                                                                                                                                                                                                                    <w:top w:val="none" w:sz="0" w:space="0" w:color="auto"/>
                                                                                                                                                                                                                                    <w:left w:val="none" w:sz="0" w:space="0" w:color="auto"/>
                                                                                                                                                                                                                                    <w:bottom w:val="none" w:sz="0" w:space="0" w:color="auto"/>
                                                                                                                                                                                                                                    <w:right w:val="none" w:sz="0" w:space="0" w:color="auto"/>
                                                                                                                                                                                                                                  </w:divBdr>
                                                                                                                                                                                                                                  <w:divsChild>
                                                                                                                                                                                                                                    <w:div w:id="1485314848">
                                                                                                                                                                                                                                      <w:marLeft w:val="0"/>
                                                                                                                                                                                                                                      <w:marRight w:val="0"/>
                                                                                                                                                                                                                                      <w:marTop w:val="0"/>
                                                                                                                                                                                                                                      <w:marBottom w:val="0"/>
                                                                                                                                                                                                                                      <w:divBdr>
                                                                                                                                                                                                                                        <w:top w:val="none" w:sz="0" w:space="0" w:color="auto"/>
                                                                                                                                                                                                                                        <w:left w:val="none" w:sz="0" w:space="0" w:color="auto"/>
                                                                                                                                                                                                                                        <w:bottom w:val="none" w:sz="0" w:space="0" w:color="auto"/>
                                                                                                                                                                                                                                        <w:right w:val="none" w:sz="0" w:space="0" w:color="auto"/>
                                                                                                                                                                                                                                      </w:divBdr>
                                                                                                                                                                                                                                      <w:divsChild>
                                                                                                                                                                                                                                        <w:div w:id="908464345">
                                                                                                                                                                                                                                          <w:marLeft w:val="0"/>
                                                                                                                                                                                                                                          <w:marRight w:val="0"/>
                                                                                                                                                                                                                                          <w:marTop w:val="0"/>
                                                                                                                                                                                                                                          <w:marBottom w:val="0"/>
                                                                                                                                                                                                                                          <w:divBdr>
                                                                                                                                                                                                                                            <w:top w:val="none" w:sz="0" w:space="0" w:color="auto"/>
                                                                                                                                                                                                                                            <w:left w:val="none" w:sz="0" w:space="0" w:color="auto"/>
                                                                                                                                                                                                                                            <w:bottom w:val="none" w:sz="0" w:space="0" w:color="auto"/>
                                                                                                                                                                                                                                            <w:right w:val="none" w:sz="0" w:space="0" w:color="auto"/>
                                                                                                                                                                                                                                          </w:divBdr>
                                                                                                                                                                                                                                          <w:divsChild>
                                                                                                                                                                                                                                            <w:div w:id="662122074">
                                                                                                                                                                                                                                              <w:marLeft w:val="0"/>
                                                                                                                                                                                                                                              <w:marRight w:val="0"/>
                                                                                                                                                                                                                                              <w:marTop w:val="0"/>
                                                                                                                                                                                                                                              <w:marBottom w:val="0"/>
                                                                                                                                                                                                                                              <w:divBdr>
                                                                                                                                                                                                                                                <w:top w:val="none" w:sz="0" w:space="0" w:color="auto"/>
                                                                                                                                                                                                                                                <w:left w:val="none" w:sz="0" w:space="0" w:color="auto"/>
                                                                                                                                                                                                                                                <w:bottom w:val="none" w:sz="0" w:space="0" w:color="auto"/>
                                                                                                                                                                                                                                                <w:right w:val="none" w:sz="0" w:space="0" w:color="auto"/>
                                                                                                                                                                                                                                              </w:divBdr>
                                                                                                                                                                                                                                              <w:divsChild>
                                                                                                                                                                                                                                                <w:div w:id="1450052790">
                                                                                                                                                                                                                                                  <w:marLeft w:val="0"/>
                                                                                                                                                                                                                                                  <w:marRight w:val="0"/>
                                                                                                                                                                                                                                                  <w:marTop w:val="0"/>
                                                                                                                                                                                                                                                  <w:marBottom w:val="0"/>
                                                                                                                                                                                                                                                  <w:divBdr>
                                                                                                                                                                                                                                                    <w:top w:val="none" w:sz="0" w:space="0" w:color="auto"/>
                                                                                                                                                                                                                                                    <w:left w:val="none" w:sz="0" w:space="0" w:color="auto"/>
                                                                                                                                                                                                                                                    <w:bottom w:val="none" w:sz="0" w:space="0" w:color="auto"/>
                                                                                                                                                                                                                                                    <w:right w:val="none" w:sz="0" w:space="0" w:color="auto"/>
                                                                                                                                                                                                                                                  </w:divBdr>
                                                                                                                                                                                                                                                  <w:divsChild>
                                                                                                                                                                                                                                                    <w:div w:id="1607343215">
                                                                                                                                                                                                                                                      <w:marLeft w:val="0"/>
                                                                                                                                                                                                                                                      <w:marRight w:val="0"/>
                                                                                                                                                                                                                                                      <w:marTop w:val="0"/>
                                                                                                                                                                                                                                                      <w:marBottom w:val="0"/>
                                                                                                                                                                                                                                                      <w:divBdr>
                                                                                                                                                                                                                                                        <w:top w:val="none" w:sz="0" w:space="0" w:color="auto"/>
                                                                                                                                                                                                                                                        <w:left w:val="none" w:sz="0" w:space="0" w:color="auto"/>
                                                                                                                                                                                                                                                        <w:bottom w:val="none" w:sz="0" w:space="0" w:color="auto"/>
                                                                                                                                                                                                                                                        <w:right w:val="none" w:sz="0" w:space="0" w:color="auto"/>
                                                                                                                                                                                                                                                      </w:divBdr>
                                                                                                                                                                                                                                                      <w:divsChild>
                                                                                                                                                                                                                                                        <w:div w:id="2098019858">
                                                                                                                                                                                                                                                          <w:marLeft w:val="0"/>
                                                                                                                                                                                                                                                          <w:marRight w:val="0"/>
                                                                                                                                                                                                                                                          <w:marTop w:val="0"/>
                                                                                                                                                                                                                                                          <w:marBottom w:val="0"/>
                                                                                                                                                                                                                                                          <w:divBdr>
                                                                                                                                                                                                                                                            <w:top w:val="none" w:sz="0" w:space="0" w:color="auto"/>
                                                                                                                                                                                                                                                            <w:left w:val="none" w:sz="0" w:space="0" w:color="auto"/>
                                                                                                                                                                                                                                                            <w:bottom w:val="none" w:sz="0" w:space="0" w:color="auto"/>
                                                                                                                                                                                                                                                            <w:right w:val="none" w:sz="0" w:space="0" w:color="auto"/>
                                                                                                                                                                                                                                                          </w:divBdr>
                                                                                                                                                                                                                                                          <w:divsChild>
                                                                                                                                                                                                                                                            <w:div w:id="541988448">
                                                                                                                                                                                                                                                              <w:marLeft w:val="0"/>
                                                                                                                                                                                                                                                              <w:marRight w:val="0"/>
                                                                                                                                                                                                                                                              <w:marTop w:val="0"/>
                                                                                                                                                                                                                                                              <w:marBottom w:val="0"/>
                                                                                                                                                                                                                                                              <w:divBdr>
                                                                                                                                                                                                                                                                <w:top w:val="none" w:sz="0" w:space="0" w:color="auto"/>
                                                                                                                                                                                                                                                                <w:left w:val="none" w:sz="0" w:space="0" w:color="auto"/>
                                                                                                                                                                                                                                                                <w:bottom w:val="none" w:sz="0" w:space="0" w:color="auto"/>
                                                                                                                                                                                                                                                                <w:right w:val="none" w:sz="0" w:space="0" w:color="auto"/>
                                                                                                                                                                                                                                                              </w:divBdr>
                                                                                                                                                                                                                                                              <w:divsChild>
                                                                                                                                                                                                                                                                <w:div w:id="612976829">
                                                                                                                                                                                                                                                                  <w:marLeft w:val="0"/>
                                                                                                                                                                                                                                                                  <w:marRight w:val="0"/>
                                                                                                                                                                                                                                                                  <w:marTop w:val="0"/>
                                                                                                                                                                                                                                                                  <w:marBottom w:val="0"/>
                                                                                                                                                                                                                                                                  <w:divBdr>
                                                                                                                                                                                                                                                                    <w:top w:val="none" w:sz="0" w:space="0" w:color="auto"/>
                                                                                                                                                                                                                                                                    <w:left w:val="none" w:sz="0" w:space="0" w:color="auto"/>
                                                                                                                                                                                                                                                                    <w:bottom w:val="none" w:sz="0" w:space="0" w:color="auto"/>
                                                                                                                                                                                                                                                                    <w:right w:val="none" w:sz="0" w:space="0" w:color="auto"/>
                                                                                                                                                                                                                                                                  </w:divBdr>
                                                                                                                                                                                                                                                                  <w:divsChild>
                                                                                                                                                                                                                                                                    <w:div w:id="2038307179">
                                                                                                                                                                                                                                                                      <w:marLeft w:val="0"/>
                                                                                                                                                                                                                                                                      <w:marRight w:val="0"/>
                                                                                                                                                                                                                                                                      <w:marTop w:val="0"/>
                                                                                                                                                                                                                                                                      <w:marBottom w:val="0"/>
                                                                                                                                                                                                                                                                      <w:divBdr>
                                                                                                                                                                                                                                                                        <w:top w:val="none" w:sz="0" w:space="0" w:color="auto"/>
                                                                                                                                                                                                                                                                        <w:left w:val="none" w:sz="0" w:space="0" w:color="auto"/>
                                                                                                                                                                                                                                                                        <w:bottom w:val="none" w:sz="0" w:space="0" w:color="auto"/>
                                                                                                                                                                                                                                                                        <w:right w:val="none" w:sz="0" w:space="0" w:color="auto"/>
                                                                                                                                                                                                                                                                      </w:divBdr>
                                                                                                                                                                                                                                                                      <w:divsChild>
                                                                                                                                                                                                                                                                        <w:div w:id="1913079939">
                                                                                                                                                                                                                                                                          <w:marLeft w:val="0"/>
                                                                                                                                                                                                                                                                          <w:marRight w:val="0"/>
                                                                                                                                                                                                                                                                          <w:marTop w:val="0"/>
                                                                                                                                                                                                                                                                          <w:marBottom w:val="0"/>
                                                                                                                                                                                                                                                                          <w:divBdr>
                                                                                                                                                                                                                                                                            <w:top w:val="none" w:sz="0" w:space="0" w:color="auto"/>
                                                                                                                                                                                                                                                                            <w:left w:val="none" w:sz="0" w:space="0" w:color="auto"/>
                                                                                                                                                                                                                                                                            <w:bottom w:val="none" w:sz="0" w:space="0" w:color="auto"/>
                                                                                                                                                                                                                                                                            <w:right w:val="none" w:sz="0" w:space="0" w:color="auto"/>
                                                                                                                                                                                                                                                                          </w:divBdr>
                                                                                                                                                                                                                                                                          <w:divsChild>
                                                                                                                                                                                                                                                                            <w:div w:id="1230388144">
                                                                                                                                                                                                                                                                              <w:marLeft w:val="0"/>
                                                                                                                                                                                                                                                                              <w:marRight w:val="0"/>
                                                                                                                                                                                                                                                                              <w:marTop w:val="0"/>
                                                                                                                                                                                                                                                                              <w:marBottom w:val="0"/>
                                                                                                                                                                                                                                                                              <w:divBdr>
                                                                                                                                                                                                                                                                                <w:top w:val="none" w:sz="0" w:space="0" w:color="auto"/>
                                                                                                                                                                                                                                                                                <w:left w:val="none" w:sz="0" w:space="0" w:color="auto"/>
                                                                                                                                                                                                                                                                                <w:bottom w:val="none" w:sz="0" w:space="0" w:color="auto"/>
                                                                                                                                                                                                                                                                                <w:right w:val="none" w:sz="0" w:space="0" w:color="auto"/>
                                                                                                                                                                                                                                                                              </w:divBdr>
                                                                                                                                                                                                                                                                              <w:divsChild>
                                                                                                                                                                                                                                                                                <w:div w:id="1195580947">
                                                                                                                                                                                                                                                                                  <w:marLeft w:val="0"/>
                                                                                                                                                                                                                                                                                  <w:marRight w:val="0"/>
                                                                                                                                                                                                                                                                                  <w:marTop w:val="0"/>
                                                                                                                                                                                                                                                                                  <w:marBottom w:val="0"/>
                                                                                                                                                                                                                                                                                  <w:divBdr>
                                                                                                                                                                                                                                                                                    <w:top w:val="none" w:sz="0" w:space="0" w:color="auto"/>
                                                                                                                                                                                                                                                                                    <w:left w:val="none" w:sz="0" w:space="0" w:color="auto"/>
                                                                                                                                                                                                                                                                                    <w:bottom w:val="none" w:sz="0" w:space="0" w:color="auto"/>
                                                                                                                                                                                                                                                                                    <w:right w:val="none" w:sz="0" w:space="0" w:color="auto"/>
                                                                                                                                                                                                                                                                                  </w:divBdr>
                                                                                                                                                                                                                                                                                  <w:divsChild>
                                                                                                                                                                                                                                                                                    <w:div w:id="1278830895">
                                                                                                                                                                                                                                                                                      <w:marLeft w:val="0"/>
                                                                                                                                                                                                                                                                                      <w:marRight w:val="0"/>
                                                                                                                                                                                                                                                                                      <w:marTop w:val="0"/>
                                                                                                                                                                                                                                                                                      <w:marBottom w:val="0"/>
                                                                                                                                                                                                                                                                                      <w:divBdr>
                                                                                                                                                                                                                                                                                        <w:top w:val="none" w:sz="0" w:space="0" w:color="auto"/>
                                                                                                                                                                                                                                                                                        <w:left w:val="none" w:sz="0" w:space="0" w:color="auto"/>
                                                                                                                                                                                                                                                                                        <w:bottom w:val="none" w:sz="0" w:space="0" w:color="auto"/>
                                                                                                                                                                                                                                                                                        <w:right w:val="none" w:sz="0" w:space="0" w:color="auto"/>
                                                                                                                                                                                                                                                                                      </w:divBdr>
                                                                                                                                                                                                                                                                                      <w:divsChild>
                                                                                                                                                                                                                                                                                        <w:div w:id="1954359894">
                                                                                                                                                                                                                                                                                          <w:marLeft w:val="0"/>
                                                                                                                                                                                                                                                                                          <w:marRight w:val="0"/>
                                                                                                                                                                                                                                                                                          <w:marTop w:val="0"/>
                                                                                                                                                                                                                                                                                          <w:marBottom w:val="0"/>
                                                                                                                                                                                                                                                                                          <w:divBdr>
                                                                                                                                                                                                                                                                                            <w:top w:val="none" w:sz="0" w:space="0" w:color="auto"/>
                                                                                                                                                                                                                                                                                            <w:left w:val="none" w:sz="0" w:space="0" w:color="auto"/>
                                                                                                                                                                                                                                                                                            <w:bottom w:val="none" w:sz="0" w:space="0" w:color="auto"/>
                                                                                                                                                                                                                                                                                            <w:right w:val="none" w:sz="0" w:space="0" w:color="auto"/>
                                                                                                                                                                                                                                                                                          </w:divBdr>
                                                                                                                                                                                                                                                                                          <w:divsChild>
                                                                                                                                                                                                                                                                                            <w:div w:id="1062219068">
                                                                                                                                                                                                                                                                                              <w:marLeft w:val="0"/>
                                                                                                                                                                                                                                                                                              <w:marRight w:val="0"/>
                                                                                                                                                                                                                                                                                              <w:marTop w:val="0"/>
                                                                                                                                                                                                                                                                                              <w:marBottom w:val="0"/>
                                                                                                                                                                                                                                                                                              <w:divBdr>
                                                                                                                                                                                                                                                                                                <w:top w:val="none" w:sz="0" w:space="0" w:color="auto"/>
                                                                                                                                                                                                                                                                                                <w:left w:val="none" w:sz="0" w:space="0" w:color="auto"/>
                                                                                                                                                                                                                                                                                                <w:bottom w:val="none" w:sz="0" w:space="0" w:color="auto"/>
                                                                                                                                                                                                                                                                                                <w:right w:val="none" w:sz="0" w:space="0" w:color="auto"/>
                                                                                                                                                                                                                                                                                              </w:divBdr>
                                                                                                                                                                                                                                                                                              <w:divsChild>
                                                                                                                                                                                                                                                                                                <w:div w:id="777993011">
                                                                                                                                                                                                                                                                                                  <w:marLeft w:val="0"/>
                                                                                                                                                                                                                                                                                                  <w:marRight w:val="0"/>
                                                                                                                                                                                                                                                                                                  <w:marTop w:val="0"/>
                                                                                                                                                                                                                                                                                                  <w:marBottom w:val="0"/>
                                                                                                                                                                                                                                                                                                  <w:divBdr>
                                                                                                                                                                                                                                                                                                    <w:top w:val="none" w:sz="0" w:space="0" w:color="auto"/>
                                                                                                                                                                                                                                                                                                    <w:left w:val="none" w:sz="0" w:space="0" w:color="auto"/>
                                                                                                                                                                                                                                                                                                    <w:bottom w:val="none" w:sz="0" w:space="0" w:color="auto"/>
                                                                                                                                                                                                                                                                                                    <w:right w:val="none" w:sz="0" w:space="0" w:color="auto"/>
                                                                                                                                                                                                                                                                                                  </w:divBdr>
                                                                                                                                                                                                                                                                                                  <w:divsChild>
                                                                                                                                                                                                                                                                                                    <w:div w:id="1540892055">
                                                                                                                                                                                                                                                                                                      <w:marLeft w:val="0"/>
                                                                                                                                                                                                                                                                                                      <w:marRight w:val="0"/>
                                                                                                                                                                                                                                                                                                      <w:marTop w:val="0"/>
                                                                                                                                                                                                                                                                                                      <w:marBottom w:val="0"/>
                                                                                                                                                                                                                                                                                                      <w:divBdr>
                                                                                                                                                                                                                                                                                                        <w:top w:val="none" w:sz="0" w:space="0" w:color="auto"/>
                                                                                                                                                                                                                                                                                                        <w:left w:val="none" w:sz="0" w:space="0" w:color="auto"/>
                                                                                                                                                                                                                                                                                                        <w:bottom w:val="none" w:sz="0" w:space="0" w:color="auto"/>
                                                                                                                                                                                                                                                                                                        <w:right w:val="none" w:sz="0" w:space="0" w:color="auto"/>
                                                                                                                                                                                                                                                                                                      </w:divBdr>
                                                                                                                                                                                                                                                                                                      <w:divsChild>
                                                                                                                                                                                                                                                                                                        <w:div w:id="575087768">
                                                                                                                                                                                                                                                                                                          <w:marLeft w:val="0"/>
                                                                                                                                                                                                                                                                                                          <w:marRight w:val="0"/>
                                                                                                                                                                                                                                                                                                          <w:marTop w:val="0"/>
                                                                                                                                                                                                                                                                                                          <w:marBottom w:val="0"/>
                                                                                                                                                                                                                                                                                                          <w:divBdr>
                                                                                                                                                                                                                                                                                                            <w:top w:val="none" w:sz="0" w:space="0" w:color="auto"/>
                                                                                                                                                                                                                                                                                                            <w:left w:val="none" w:sz="0" w:space="0" w:color="auto"/>
                                                                                                                                                                                                                                                                                                            <w:bottom w:val="none" w:sz="0" w:space="0" w:color="auto"/>
                                                                                                                                                                                                                                                                                                            <w:right w:val="none" w:sz="0" w:space="0" w:color="auto"/>
                                                                                                                                                                                                                                                                                                          </w:divBdr>
                                                                                                                                                                                                                                                                                                          <w:divsChild>
                                                                                                                                                                                                                                                                                                            <w:div w:id="480582912">
                                                                                                                                                                                                                                                                                                              <w:marLeft w:val="0"/>
                                                                                                                                                                                                                                                                                                              <w:marRight w:val="0"/>
                                                                                                                                                                                                                                                                                                              <w:marTop w:val="0"/>
                                                                                                                                                                                                                                                                                                              <w:marBottom w:val="0"/>
                                                                                                                                                                                                                                                                                                              <w:divBdr>
                                                                                                                                                                                                                                                                                                                <w:top w:val="none" w:sz="0" w:space="0" w:color="auto"/>
                                                                                                                                                                                                                                                                                                                <w:left w:val="none" w:sz="0" w:space="0" w:color="auto"/>
                                                                                                                                                                                                                                                                                                                <w:bottom w:val="none" w:sz="0" w:space="0" w:color="auto"/>
                                                                                                                                                                                                                                                                                                                <w:right w:val="none" w:sz="0" w:space="0" w:color="auto"/>
                                                                                                                                                                                                                                                                                                              </w:divBdr>
                                                                                                                                                                                                                                                                                                              <w:divsChild>
                                                                                                                                                                                                                                                                                                                <w:div w:id="3199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244197">
                                                                                                                          <w:marLeft w:val="0"/>
                                                                                                                          <w:marRight w:val="0"/>
                                                                                                                          <w:marTop w:val="0"/>
                                                                                                                          <w:marBottom w:val="0"/>
                                                                                                                          <w:divBdr>
                                                                                                                            <w:top w:val="none" w:sz="0" w:space="0" w:color="auto"/>
                                                                                                                            <w:left w:val="none" w:sz="0" w:space="0" w:color="auto"/>
                                                                                                                            <w:bottom w:val="none" w:sz="0" w:space="0" w:color="auto"/>
                                                                                                                            <w:right w:val="none" w:sz="0" w:space="0" w:color="auto"/>
                                                                                                                          </w:divBdr>
                                                                                                                          <w:divsChild>
                                                                                                                            <w:div w:id="4772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0472683">
      <w:bodyDiv w:val="1"/>
      <w:marLeft w:val="0"/>
      <w:marRight w:val="0"/>
      <w:marTop w:val="0"/>
      <w:marBottom w:val="0"/>
      <w:divBdr>
        <w:top w:val="none" w:sz="0" w:space="0" w:color="auto"/>
        <w:left w:val="none" w:sz="0" w:space="0" w:color="auto"/>
        <w:bottom w:val="none" w:sz="0" w:space="0" w:color="auto"/>
        <w:right w:val="none" w:sz="0" w:space="0" w:color="auto"/>
      </w:divBdr>
      <w:divsChild>
        <w:div w:id="1532180508">
          <w:marLeft w:val="0"/>
          <w:marRight w:val="0"/>
          <w:marTop w:val="0"/>
          <w:marBottom w:val="0"/>
          <w:divBdr>
            <w:top w:val="none" w:sz="0" w:space="0" w:color="auto"/>
            <w:left w:val="none" w:sz="0" w:space="0" w:color="auto"/>
            <w:bottom w:val="none" w:sz="0" w:space="0" w:color="auto"/>
            <w:right w:val="none" w:sz="0" w:space="0" w:color="auto"/>
          </w:divBdr>
          <w:divsChild>
            <w:div w:id="1688873812">
              <w:marLeft w:val="0"/>
              <w:marRight w:val="0"/>
              <w:marTop w:val="0"/>
              <w:marBottom w:val="0"/>
              <w:divBdr>
                <w:top w:val="none" w:sz="0" w:space="0" w:color="auto"/>
                <w:left w:val="none" w:sz="0" w:space="0" w:color="auto"/>
                <w:bottom w:val="none" w:sz="0" w:space="0" w:color="auto"/>
                <w:right w:val="none" w:sz="0" w:space="0" w:color="auto"/>
              </w:divBdr>
              <w:divsChild>
                <w:div w:id="1080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4757">
          <w:marLeft w:val="0"/>
          <w:marRight w:val="0"/>
          <w:marTop w:val="0"/>
          <w:marBottom w:val="0"/>
          <w:divBdr>
            <w:top w:val="none" w:sz="0" w:space="0" w:color="auto"/>
            <w:left w:val="none" w:sz="0" w:space="0" w:color="auto"/>
            <w:bottom w:val="none" w:sz="0" w:space="0" w:color="auto"/>
            <w:right w:val="none" w:sz="0" w:space="0" w:color="auto"/>
          </w:divBdr>
          <w:divsChild>
            <w:div w:id="1121412318">
              <w:marLeft w:val="0"/>
              <w:marRight w:val="0"/>
              <w:marTop w:val="0"/>
              <w:marBottom w:val="0"/>
              <w:divBdr>
                <w:top w:val="none" w:sz="0" w:space="0" w:color="auto"/>
                <w:left w:val="none" w:sz="0" w:space="0" w:color="auto"/>
                <w:bottom w:val="none" w:sz="0" w:space="0" w:color="auto"/>
                <w:right w:val="none" w:sz="0" w:space="0" w:color="auto"/>
              </w:divBdr>
              <w:divsChild>
                <w:div w:id="383987033">
                  <w:marLeft w:val="0"/>
                  <w:marRight w:val="0"/>
                  <w:marTop w:val="0"/>
                  <w:marBottom w:val="0"/>
                  <w:divBdr>
                    <w:top w:val="none" w:sz="0" w:space="0" w:color="auto"/>
                    <w:left w:val="none" w:sz="0" w:space="0" w:color="auto"/>
                    <w:bottom w:val="none" w:sz="0" w:space="0" w:color="auto"/>
                    <w:right w:val="none" w:sz="0" w:space="0" w:color="auto"/>
                  </w:divBdr>
                </w:div>
              </w:divsChild>
            </w:div>
            <w:div w:id="1313295974">
              <w:marLeft w:val="0"/>
              <w:marRight w:val="0"/>
              <w:marTop w:val="0"/>
              <w:marBottom w:val="0"/>
              <w:divBdr>
                <w:top w:val="none" w:sz="0" w:space="0" w:color="auto"/>
                <w:left w:val="none" w:sz="0" w:space="0" w:color="auto"/>
                <w:bottom w:val="none" w:sz="0" w:space="0" w:color="auto"/>
                <w:right w:val="none" w:sz="0" w:space="0" w:color="auto"/>
              </w:divBdr>
            </w:div>
          </w:divsChild>
        </w:div>
        <w:div w:id="2013291256">
          <w:marLeft w:val="0"/>
          <w:marRight w:val="0"/>
          <w:marTop w:val="0"/>
          <w:marBottom w:val="0"/>
          <w:divBdr>
            <w:top w:val="none" w:sz="0" w:space="0" w:color="auto"/>
            <w:left w:val="none" w:sz="0" w:space="0" w:color="auto"/>
            <w:bottom w:val="none" w:sz="0" w:space="0" w:color="auto"/>
            <w:right w:val="none" w:sz="0" w:space="0" w:color="auto"/>
          </w:divBdr>
          <w:divsChild>
            <w:div w:id="592057635">
              <w:marLeft w:val="0"/>
              <w:marRight w:val="0"/>
              <w:marTop w:val="0"/>
              <w:marBottom w:val="0"/>
              <w:divBdr>
                <w:top w:val="none" w:sz="0" w:space="0" w:color="auto"/>
                <w:left w:val="none" w:sz="0" w:space="0" w:color="auto"/>
                <w:bottom w:val="none" w:sz="0" w:space="0" w:color="auto"/>
                <w:right w:val="none" w:sz="0" w:space="0" w:color="auto"/>
              </w:divBdr>
              <w:divsChild>
                <w:div w:id="7603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2806">
          <w:marLeft w:val="0"/>
          <w:marRight w:val="0"/>
          <w:marTop w:val="0"/>
          <w:marBottom w:val="0"/>
          <w:divBdr>
            <w:top w:val="none" w:sz="0" w:space="0" w:color="auto"/>
            <w:left w:val="none" w:sz="0" w:space="0" w:color="auto"/>
            <w:bottom w:val="none" w:sz="0" w:space="0" w:color="auto"/>
            <w:right w:val="none" w:sz="0" w:space="0" w:color="auto"/>
          </w:divBdr>
          <w:divsChild>
            <w:div w:id="405306238">
              <w:marLeft w:val="0"/>
              <w:marRight w:val="0"/>
              <w:marTop w:val="0"/>
              <w:marBottom w:val="0"/>
              <w:divBdr>
                <w:top w:val="none" w:sz="0" w:space="0" w:color="auto"/>
                <w:left w:val="none" w:sz="0" w:space="0" w:color="auto"/>
                <w:bottom w:val="none" w:sz="0" w:space="0" w:color="auto"/>
                <w:right w:val="none" w:sz="0" w:space="0" w:color="auto"/>
              </w:divBdr>
              <w:divsChild>
                <w:div w:id="18932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57092">
          <w:marLeft w:val="0"/>
          <w:marRight w:val="0"/>
          <w:marTop w:val="0"/>
          <w:marBottom w:val="0"/>
          <w:divBdr>
            <w:top w:val="none" w:sz="0" w:space="0" w:color="auto"/>
            <w:left w:val="none" w:sz="0" w:space="0" w:color="auto"/>
            <w:bottom w:val="none" w:sz="0" w:space="0" w:color="auto"/>
            <w:right w:val="none" w:sz="0" w:space="0" w:color="auto"/>
          </w:divBdr>
          <w:divsChild>
            <w:div w:id="766776657">
              <w:marLeft w:val="0"/>
              <w:marRight w:val="0"/>
              <w:marTop w:val="0"/>
              <w:marBottom w:val="0"/>
              <w:divBdr>
                <w:top w:val="none" w:sz="0" w:space="0" w:color="auto"/>
                <w:left w:val="none" w:sz="0" w:space="0" w:color="auto"/>
                <w:bottom w:val="none" w:sz="0" w:space="0" w:color="auto"/>
                <w:right w:val="none" w:sz="0" w:space="0" w:color="auto"/>
              </w:divBdr>
              <w:divsChild>
                <w:div w:id="2606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4105">
          <w:marLeft w:val="0"/>
          <w:marRight w:val="0"/>
          <w:marTop w:val="0"/>
          <w:marBottom w:val="0"/>
          <w:divBdr>
            <w:top w:val="none" w:sz="0" w:space="0" w:color="auto"/>
            <w:left w:val="none" w:sz="0" w:space="0" w:color="auto"/>
            <w:bottom w:val="none" w:sz="0" w:space="0" w:color="auto"/>
            <w:right w:val="none" w:sz="0" w:space="0" w:color="auto"/>
          </w:divBdr>
          <w:divsChild>
            <w:div w:id="1056734573">
              <w:marLeft w:val="0"/>
              <w:marRight w:val="0"/>
              <w:marTop w:val="0"/>
              <w:marBottom w:val="0"/>
              <w:divBdr>
                <w:top w:val="none" w:sz="0" w:space="0" w:color="auto"/>
                <w:left w:val="none" w:sz="0" w:space="0" w:color="auto"/>
                <w:bottom w:val="none" w:sz="0" w:space="0" w:color="auto"/>
                <w:right w:val="none" w:sz="0" w:space="0" w:color="auto"/>
              </w:divBdr>
              <w:divsChild>
                <w:div w:id="9806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27374">
          <w:marLeft w:val="0"/>
          <w:marRight w:val="0"/>
          <w:marTop w:val="0"/>
          <w:marBottom w:val="0"/>
          <w:divBdr>
            <w:top w:val="none" w:sz="0" w:space="0" w:color="auto"/>
            <w:left w:val="none" w:sz="0" w:space="0" w:color="auto"/>
            <w:bottom w:val="none" w:sz="0" w:space="0" w:color="auto"/>
            <w:right w:val="none" w:sz="0" w:space="0" w:color="auto"/>
          </w:divBdr>
          <w:divsChild>
            <w:div w:id="1527329495">
              <w:marLeft w:val="0"/>
              <w:marRight w:val="0"/>
              <w:marTop w:val="0"/>
              <w:marBottom w:val="0"/>
              <w:divBdr>
                <w:top w:val="none" w:sz="0" w:space="0" w:color="auto"/>
                <w:left w:val="none" w:sz="0" w:space="0" w:color="auto"/>
                <w:bottom w:val="none" w:sz="0" w:space="0" w:color="auto"/>
                <w:right w:val="none" w:sz="0" w:space="0" w:color="auto"/>
              </w:divBdr>
              <w:divsChild>
                <w:div w:id="6657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4777">
          <w:marLeft w:val="0"/>
          <w:marRight w:val="0"/>
          <w:marTop w:val="0"/>
          <w:marBottom w:val="0"/>
          <w:divBdr>
            <w:top w:val="none" w:sz="0" w:space="0" w:color="auto"/>
            <w:left w:val="none" w:sz="0" w:space="0" w:color="auto"/>
            <w:bottom w:val="none" w:sz="0" w:space="0" w:color="auto"/>
            <w:right w:val="none" w:sz="0" w:space="0" w:color="auto"/>
          </w:divBdr>
          <w:divsChild>
            <w:div w:id="208494926">
              <w:marLeft w:val="0"/>
              <w:marRight w:val="0"/>
              <w:marTop w:val="0"/>
              <w:marBottom w:val="0"/>
              <w:divBdr>
                <w:top w:val="none" w:sz="0" w:space="0" w:color="auto"/>
                <w:left w:val="none" w:sz="0" w:space="0" w:color="auto"/>
                <w:bottom w:val="none" w:sz="0" w:space="0" w:color="auto"/>
                <w:right w:val="none" w:sz="0" w:space="0" w:color="auto"/>
              </w:divBdr>
              <w:divsChild>
                <w:div w:id="19663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4060">
          <w:marLeft w:val="0"/>
          <w:marRight w:val="0"/>
          <w:marTop w:val="0"/>
          <w:marBottom w:val="0"/>
          <w:divBdr>
            <w:top w:val="none" w:sz="0" w:space="0" w:color="auto"/>
            <w:left w:val="none" w:sz="0" w:space="0" w:color="auto"/>
            <w:bottom w:val="none" w:sz="0" w:space="0" w:color="auto"/>
            <w:right w:val="none" w:sz="0" w:space="0" w:color="auto"/>
          </w:divBdr>
          <w:divsChild>
            <w:div w:id="51581935">
              <w:marLeft w:val="0"/>
              <w:marRight w:val="0"/>
              <w:marTop w:val="0"/>
              <w:marBottom w:val="0"/>
              <w:divBdr>
                <w:top w:val="none" w:sz="0" w:space="0" w:color="auto"/>
                <w:left w:val="none" w:sz="0" w:space="0" w:color="auto"/>
                <w:bottom w:val="none" w:sz="0" w:space="0" w:color="auto"/>
                <w:right w:val="none" w:sz="0" w:space="0" w:color="auto"/>
              </w:divBdr>
              <w:divsChild>
                <w:div w:id="11082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8143">
          <w:marLeft w:val="0"/>
          <w:marRight w:val="0"/>
          <w:marTop w:val="0"/>
          <w:marBottom w:val="0"/>
          <w:divBdr>
            <w:top w:val="none" w:sz="0" w:space="0" w:color="auto"/>
            <w:left w:val="none" w:sz="0" w:space="0" w:color="auto"/>
            <w:bottom w:val="none" w:sz="0" w:space="0" w:color="auto"/>
            <w:right w:val="none" w:sz="0" w:space="0" w:color="auto"/>
          </w:divBdr>
          <w:divsChild>
            <w:div w:id="555164517">
              <w:marLeft w:val="0"/>
              <w:marRight w:val="0"/>
              <w:marTop w:val="0"/>
              <w:marBottom w:val="0"/>
              <w:divBdr>
                <w:top w:val="none" w:sz="0" w:space="0" w:color="auto"/>
                <w:left w:val="none" w:sz="0" w:space="0" w:color="auto"/>
                <w:bottom w:val="none" w:sz="0" w:space="0" w:color="auto"/>
                <w:right w:val="none" w:sz="0" w:space="0" w:color="auto"/>
              </w:divBdr>
              <w:divsChild>
                <w:div w:id="20855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69369">
          <w:marLeft w:val="0"/>
          <w:marRight w:val="0"/>
          <w:marTop w:val="0"/>
          <w:marBottom w:val="0"/>
          <w:divBdr>
            <w:top w:val="none" w:sz="0" w:space="0" w:color="auto"/>
            <w:left w:val="none" w:sz="0" w:space="0" w:color="auto"/>
            <w:bottom w:val="none" w:sz="0" w:space="0" w:color="auto"/>
            <w:right w:val="none" w:sz="0" w:space="0" w:color="auto"/>
          </w:divBdr>
          <w:divsChild>
            <w:div w:id="807630662">
              <w:marLeft w:val="0"/>
              <w:marRight w:val="0"/>
              <w:marTop w:val="0"/>
              <w:marBottom w:val="0"/>
              <w:divBdr>
                <w:top w:val="none" w:sz="0" w:space="0" w:color="auto"/>
                <w:left w:val="none" w:sz="0" w:space="0" w:color="auto"/>
                <w:bottom w:val="none" w:sz="0" w:space="0" w:color="auto"/>
                <w:right w:val="none" w:sz="0" w:space="0" w:color="auto"/>
              </w:divBdr>
              <w:divsChild>
                <w:div w:id="1995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3223">
          <w:marLeft w:val="0"/>
          <w:marRight w:val="0"/>
          <w:marTop w:val="0"/>
          <w:marBottom w:val="0"/>
          <w:divBdr>
            <w:top w:val="none" w:sz="0" w:space="0" w:color="auto"/>
            <w:left w:val="none" w:sz="0" w:space="0" w:color="auto"/>
            <w:bottom w:val="none" w:sz="0" w:space="0" w:color="auto"/>
            <w:right w:val="none" w:sz="0" w:space="0" w:color="auto"/>
          </w:divBdr>
          <w:divsChild>
            <w:div w:id="1957170982">
              <w:marLeft w:val="0"/>
              <w:marRight w:val="0"/>
              <w:marTop w:val="0"/>
              <w:marBottom w:val="0"/>
              <w:divBdr>
                <w:top w:val="none" w:sz="0" w:space="0" w:color="auto"/>
                <w:left w:val="none" w:sz="0" w:space="0" w:color="auto"/>
                <w:bottom w:val="none" w:sz="0" w:space="0" w:color="auto"/>
                <w:right w:val="none" w:sz="0" w:space="0" w:color="auto"/>
              </w:divBdr>
              <w:divsChild>
                <w:div w:id="2482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4595">
          <w:marLeft w:val="0"/>
          <w:marRight w:val="0"/>
          <w:marTop w:val="0"/>
          <w:marBottom w:val="0"/>
          <w:divBdr>
            <w:top w:val="none" w:sz="0" w:space="0" w:color="auto"/>
            <w:left w:val="none" w:sz="0" w:space="0" w:color="auto"/>
            <w:bottom w:val="none" w:sz="0" w:space="0" w:color="auto"/>
            <w:right w:val="none" w:sz="0" w:space="0" w:color="auto"/>
          </w:divBdr>
          <w:divsChild>
            <w:div w:id="1195582102">
              <w:marLeft w:val="0"/>
              <w:marRight w:val="0"/>
              <w:marTop w:val="0"/>
              <w:marBottom w:val="0"/>
              <w:divBdr>
                <w:top w:val="none" w:sz="0" w:space="0" w:color="auto"/>
                <w:left w:val="none" w:sz="0" w:space="0" w:color="auto"/>
                <w:bottom w:val="none" w:sz="0" w:space="0" w:color="auto"/>
                <w:right w:val="none" w:sz="0" w:space="0" w:color="auto"/>
              </w:divBdr>
              <w:divsChild>
                <w:div w:id="3095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5016">
          <w:marLeft w:val="0"/>
          <w:marRight w:val="0"/>
          <w:marTop w:val="0"/>
          <w:marBottom w:val="0"/>
          <w:divBdr>
            <w:top w:val="none" w:sz="0" w:space="0" w:color="auto"/>
            <w:left w:val="none" w:sz="0" w:space="0" w:color="auto"/>
            <w:bottom w:val="none" w:sz="0" w:space="0" w:color="auto"/>
            <w:right w:val="none" w:sz="0" w:space="0" w:color="auto"/>
          </w:divBdr>
          <w:divsChild>
            <w:div w:id="1355693354">
              <w:marLeft w:val="0"/>
              <w:marRight w:val="0"/>
              <w:marTop w:val="0"/>
              <w:marBottom w:val="0"/>
              <w:divBdr>
                <w:top w:val="none" w:sz="0" w:space="0" w:color="auto"/>
                <w:left w:val="none" w:sz="0" w:space="0" w:color="auto"/>
                <w:bottom w:val="none" w:sz="0" w:space="0" w:color="auto"/>
                <w:right w:val="none" w:sz="0" w:space="0" w:color="auto"/>
              </w:divBdr>
              <w:divsChild>
                <w:div w:id="10960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1303">
          <w:marLeft w:val="0"/>
          <w:marRight w:val="0"/>
          <w:marTop w:val="0"/>
          <w:marBottom w:val="0"/>
          <w:divBdr>
            <w:top w:val="none" w:sz="0" w:space="0" w:color="auto"/>
            <w:left w:val="none" w:sz="0" w:space="0" w:color="auto"/>
            <w:bottom w:val="none" w:sz="0" w:space="0" w:color="auto"/>
            <w:right w:val="none" w:sz="0" w:space="0" w:color="auto"/>
          </w:divBdr>
          <w:divsChild>
            <w:div w:id="730277947">
              <w:marLeft w:val="0"/>
              <w:marRight w:val="0"/>
              <w:marTop w:val="0"/>
              <w:marBottom w:val="0"/>
              <w:divBdr>
                <w:top w:val="none" w:sz="0" w:space="0" w:color="auto"/>
                <w:left w:val="none" w:sz="0" w:space="0" w:color="auto"/>
                <w:bottom w:val="none" w:sz="0" w:space="0" w:color="auto"/>
                <w:right w:val="none" w:sz="0" w:space="0" w:color="auto"/>
              </w:divBdr>
              <w:divsChild>
                <w:div w:id="4087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6601">
          <w:marLeft w:val="0"/>
          <w:marRight w:val="0"/>
          <w:marTop w:val="0"/>
          <w:marBottom w:val="0"/>
          <w:divBdr>
            <w:top w:val="none" w:sz="0" w:space="0" w:color="auto"/>
            <w:left w:val="none" w:sz="0" w:space="0" w:color="auto"/>
            <w:bottom w:val="none" w:sz="0" w:space="0" w:color="auto"/>
            <w:right w:val="none" w:sz="0" w:space="0" w:color="auto"/>
          </w:divBdr>
          <w:divsChild>
            <w:div w:id="514156933">
              <w:marLeft w:val="0"/>
              <w:marRight w:val="0"/>
              <w:marTop w:val="0"/>
              <w:marBottom w:val="0"/>
              <w:divBdr>
                <w:top w:val="none" w:sz="0" w:space="0" w:color="auto"/>
                <w:left w:val="none" w:sz="0" w:space="0" w:color="auto"/>
                <w:bottom w:val="none" w:sz="0" w:space="0" w:color="auto"/>
                <w:right w:val="none" w:sz="0" w:space="0" w:color="auto"/>
              </w:divBdr>
              <w:divsChild>
                <w:div w:id="15936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9345">
          <w:marLeft w:val="0"/>
          <w:marRight w:val="0"/>
          <w:marTop w:val="0"/>
          <w:marBottom w:val="0"/>
          <w:divBdr>
            <w:top w:val="none" w:sz="0" w:space="0" w:color="auto"/>
            <w:left w:val="none" w:sz="0" w:space="0" w:color="auto"/>
            <w:bottom w:val="none" w:sz="0" w:space="0" w:color="auto"/>
            <w:right w:val="none" w:sz="0" w:space="0" w:color="auto"/>
          </w:divBdr>
          <w:divsChild>
            <w:div w:id="1283685649">
              <w:marLeft w:val="0"/>
              <w:marRight w:val="0"/>
              <w:marTop w:val="0"/>
              <w:marBottom w:val="0"/>
              <w:divBdr>
                <w:top w:val="none" w:sz="0" w:space="0" w:color="auto"/>
                <w:left w:val="none" w:sz="0" w:space="0" w:color="auto"/>
                <w:bottom w:val="none" w:sz="0" w:space="0" w:color="auto"/>
                <w:right w:val="none" w:sz="0" w:space="0" w:color="auto"/>
              </w:divBdr>
              <w:divsChild>
                <w:div w:id="107913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18346">
          <w:marLeft w:val="0"/>
          <w:marRight w:val="0"/>
          <w:marTop w:val="0"/>
          <w:marBottom w:val="0"/>
          <w:divBdr>
            <w:top w:val="none" w:sz="0" w:space="0" w:color="auto"/>
            <w:left w:val="none" w:sz="0" w:space="0" w:color="auto"/>
            <w:bottom w:val="none" w:sz="0" w:space="0" w:color="auto"/>
            <w:right w:val="none" w:sz="0" w:space="0" w:color="auto"/>
          </w:divBdr>
          <w:divsChild>
            <w:div w:id="218978909">
              <w:marLeft w:val="0"/>
              <w:marRight w:val="0"/>
              <w:marTop w:val="0"/>
              <w:marBottom w:val="0"/>
              <w:divBdr>
                <w:top w:val="none" w:sz="0" w:space="0" w:color="auto"/>
                <w:left w:val="none" w:sz="0" w:space="0" w:color="auto"/>
                <w:bottom w:val="none" w:sz="0" w:space="0" w:color="auto"/>
                <w:right w:val="none" w:sz="0" w:space="0" w:color="auto"/>
              </w:divBdr>
              <w:divsChild>
                <w:div w:id="15316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6080">
          <w:marLeft w:val="0"/>
          <w:marRight w:val="0"/>
          <w:marTop w:val="0"/>
          <w:marBottom w:val="0"/>
          <w:divBdr>
            <w:top w:val="none" w:sz="0" w:space="0" w:color="auto"/>
            <w:left w:val="none" w:sz="0" w:space="0" w:color="auto"/>
            <w:bottom w:val="none" w:sz="0" w:space="0" w:color="auto"/>
            <w:right w:val="none" w:sz="0" w:space="0" w:color="auto"/>
          </w:divBdr>
          <w:divsChild>
            <w:div w:id="1599022781">
              <w:marLeft w:val="0"/>
              <w:marRight w:val="0"/>
              <w:marTop w:val="0"/>
              <w:marBottom w:val="0"/>
              <w:divBdr>
                <w:top w:val="none" w:sz="0" w:space="0" w:color="auto"/>
                <w:left w:val="none" w:sz="0" w:space="0" w:color="auto"/>
                <w:bottom w:val="none" w:sz="0" w:space="0" w:color="auto"/>
                <w:right w:val="none" w:sz="0" w:space="0" w:color="auto"/>
              </w:divBdr>
              <w:divsChild>
                <w:div w:id="12237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5665">
          <w:marLeft w:val="0"/>
          <w:marRight w:val="0"/>
          <w:marTop w:val="0"/>
          <w:marBottom w:val="0"/>
          <w:divBdr>
            <w:top w:val="none" w:sz="0" w:space="0" w:color="auto"/>
            <w:left w:val="none" w:sz="0" w:space="0" w:color="auto"/>
            <w:bottom w:val="none" w:sz="0" w:space="0" w:color="auto"/>
            <w:right w:val="none" w:sz="0" w:space="0" w:color="auto"/>
          </w:divBdr>
          <w:divsChild>
            <w:div w:id="2093315041">
              <w:marLeft w:val="0"/>
              <w:marRight w:val="0"/>
              <w:marTop w:val="0"/>
              <w:marBottom w:val="0"/>
              <w:divBdr>
                <w:top w:val="none" w:sz="0" w:space="0" w:color="auto"/>
                <w:left w:val="none" w:sz="0" w:space="0" w:color="auto"/>
                <w:bottom w:val="none" w:sz="0" w:space="0" w:color="auto"/>
                <w:right w:val="none" w:sz="0" w:space="0" w:color="auto"/>
              </w:divBdr>
              <w:divsChild>
                <w:div w:id="15900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3798">
          <w:marLeft w:val="0"/>
          <w:marRight w:val="0"/>
          <w:marTop w:val="0"/>
          <w:marBottom w:val="0"/>
          <w:divBdr>
            <w:top w:val="none" w:sz="0" w:space="0" w:color="auto"/>
            <w:left w:val="none" w:sz="0" w:space="0" w:color="auto"/>
            <w:bottom w:val="none" w:sz="0" w:space="0" w:color="auto"/>
            <w:right w:val="none" w:sz="0" w:space="0" w:color="auto"/>
          </w:divBdr>
          <w:divsChild>
            <w:div w:id="488441215">
              <w:marLeft w:val="0"/>
              <w:marRight w:val="0"/>
              <w:marTop w:val="0"/>
              <w:marBottom w:val="0"/>
              <w:divBdr>
                <w:top w:val="none" w:sz="0" w:space="0" w:color="auto"/>
                <w:left w:val="none" w:sz="0" w:space="0" w:color="auto"/>
                <w:bottom w:val="none" w:sz="0" w:space="0" w:color="auto"/>
                <w:right w:val="none" w:sz="0" w:space="0" w:color="auto"/>
              </w:divBdr>
              <w:divsChild>
                <w:div w:id="19025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0705">
          <w:marLeft w:val="0"/>
          <w:marRight w:val="0"/>
          <w:marTop w:val="0"/>
          <w:marBottom w:val="0"/>
          <w:divBdr>
            <w:top w:val="none" w:sz="0" w:space="0" w:color="auto"/>
            <w:left w:val="none" w:sz="0" w:space="0" w:color="auto"/>
            <w:bottom w:val="none" w:sz="0" w:space="0" w:color="auto"/>
            <w:right w:val="none" w:sz="0" w:space="0" w:color="auto"/>
          </w:divBdr>
          <w:divsChild>
            <w:div w:id="998725431">
              <w:marLeft w:val="0"/>
              <w:marRight w:val="0"/>
              <w:marTop w:val="0"/>
              <w:marBottom w:val="0"/>
              <w:divBdr>
                <w:top w:val="none" w:sz="0" w:space="0" w:color="auto"/>
                <w:left w:val="none" w:sz="0" w:space="0" w:color="auto"/>
                <w:bottom w:val="none" w:sz="0" w:space="0" w:color="auto"/>
                <w:right w:val="none" w:sz="0" w:space="0" w:color="auto"/>
              </w:divBdr>
              <w:divsChild>
                <w:div w:id="1141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5914">
          <w:marLeft w:val="0"/>
          <w:marRight w:val="0"/>
          <w:marTop w:val="0"/>
          <w:marBottom w:val="0"/>
          <w:divBdr>
            <w:top w:val="none" w:sz="0" w:space="0" w:color="auto"/>
            <w:left w:val="none" w:sz="0" w:space="0" w:color="auto"/>
            <w:bottom w:val="none" w:sz="0" w:space="0" w:color="auto"/>
            <w:right w:val="none" w:sz="0" w:space="0" w:color="auto"/>
          </w:divBdr>
          <w:divsChild>
            <w:div w:id="82192238">
              <w:marLeft w:val="0"/>
              <w:marRight w:val="0"/>
              <w:marTop w:val="0"/>
              <w:marBottom w:val="0"/>
              <w:divBdr>
                <w:top w:val="none" w:sz="0" w:space="0" w:color="auto"/>
                <w:left w:val="none" w:sz="0" w:space="0" w:color="auto"/>
                <w:bottom w:val="none" w:sz="0" w:space="0" w:color="auto"/>
                <w:right w:val="none" w:sz="0" w:space="0" w:color="auto"/>
              </w:divBdr>
              <w:divsChild>
                <w:div w:id="10674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5934">
          <w:marLeft w:val="0"/>
          <w:marRight w:val="0"/>
          <w:marTop w:val="0"/>
          <w:marBottom w:val="0"/>
          <w:divBdr>
            <w:top w:val="none" w:sz="0" w:space="0" w:color="auto"/>
            <w:left w:val="none" w:sz="0" w:space="0" w:color="auto"/>
            <w:bottom w:val="none" w:sz="0" w:space="0" w:color="auto"/>
            <w:right w:val="none" w:sz="0" w:space="0" w:color="auto"/>
          </w:divBdr>
          <w:divsChild>
            <w:div w:id="1890654334">
              <w:marLeft w:val="0"/>
              <w:marRight w:val="0"/>
              <w:marTop w:val="0"/>
              <w:marBottom w:val="0"/>
              <w:divBdr>
                <w:top w:val="none" w:sz="0" w:space="0" w:color="auto"/>
                <w:left w:val="none" w:sz="0" w:space="0" w:color="auto"/>
                <w:bottom w:val="none" w:sz="0" w:space="0" w:color="auto"/>
                <w:right w:val="none" w:sz="0" w:space="0" w:color="auto"/>
              </w:divBdr>
              <w:divsChild>
                <w:div w:id="19217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5087">
          <w:marLeft w:val="0"/>
          <w:marRight w:val="0"/>
          <w:marTop w:val="0"/>
          <w:marBottom w:val="0"/>
          <w:divBdr>
            <w:top w:val="none" w:sz="0" w:space="0" w:color="auto"/>
            <w:left w:val="none" w:sz="0" w:space="0" w:color="auto"/>
            <w:bottom w:val="none" w:sz="0" w:space="0" w:color="auto"/>
            <w:right w:val="none" w:sz="0" w:space="0" w:color="auto"/>
          </w:divBdr>
          <w:divsChild>
            <w:div w:id="1974019703">
              <w:marLeft w:val="0"/>
              <w:marRight w:val="0"/>
              <w:marTop w:val="0"/>
              <w:marBottom w:val="0"/>
              <w:divBdr>
                <w:top w:val="none" w:sz="0" w:space="0" w:color="auto"/>
                <w:left w:val="none" w:sz="0" w:space="0" w:color="auto"/>
                <w:bottom w:val="none" w:sz="0" w:space="0" w:color="auto"/>
                <w:right w:val="none" w:sz="0" w:space="0" w:color="auto"/>
              </w:divBdr>
              <w:divsChild>
                <w:div w:id="12288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84">
          <w:marLeft w:val="0"/>
          <w:marRight w:val="0"/>
          <w:marTop w:val="0"/>
          <w:marBottom w:val="0"/>
          <w:divBdr>
            <w:top w:val="none" w:sz="0" w:space="0" w:color="auto"/>
            <w:left w:val="none" w:sz="0" w:space="0" w:color="auto"/>
            <w:bottom w:val="none" w:sz="0" w:space="0" w:color="auto"/>
            <w:right w:val="none" w:sz="0" w:space="0" w:color="auto"/>
          </w:divBdr>
          <w:divsChild>
            <w:div w:id="969020667">
              <w:marLeft w:val="0"/>
              <w:marRight w:val="0"/>
              <w:marTop w:val="0"/>
              <w:marBottom w:val="0"/>
              <w:divBdr>
                <w:top w:val="none" w:sz="0" w:space="0" w:color="auto"/>
                <w:left w:val="none" w:sz="0" w:space="0" w:color="auto"/>
                <w:bottom w:val="none" w:sz="0" w:space="0" w:color="auto"/>
                <w:right w:val="none" w:sz="0" w:space="0" w:color="auto"/>
              </w:divBdr>
              <w:divsChild>
                <w:div w:id="18462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43001">
          <w:marLeft w:val="0"/>
          <w:marRight w:val="0"/>
          <w:marTop w:val="0"/>
          <w:marBottom w:val="0"/>
          <w:divBdr>
            <w:top w:val="none" w:sz="0" w:space="0" w:color="auto"/>
            <w:left w:val="none" w:sz="0" w:space="0" w:color="auto"/>
            <w:bottom w:val="none" w:sz="0" w:space="0" w:color="auto"/>
            <w:right w:val="none" w:sz="0" w:space="0" w:color="auto"/>
          </w:divBdr>
          <w:divsChild>
            <w:div w:id="169099539">
              <w:marLeft w:val="0"/>
              <w:marRight w:val="0"/>
              <w:marTop w:val="0"/>
              <w:marBottom w:val="0"/>
              <w:divBdr>
                <w:top w:val="none" w:sz="0" w:space="0" w:color="auto"/>
                <w:left w:val="none" w:sz="0" w:space="0" w:color="auto"/>
                <w:bottom w:val="none" w:sz="0" w:space="0" w:color="auto"/>
                <w:right w:val="none" w:sz="0" w:space="0" w:color="auto"/>
              </w:divBdr>
              <w:divsChild>
                <w:div w:id="19726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837">
          <w:marLeft w:val="0"/>
          <w:marRight w:val="0"/>
          <w:marTop w:val="0"/>
          <w:marBottom w:val="0"/>
          <w:divBdr>
            <w:top w:val="none" w:sz="0" w:space="0" w:color="auto"/>
            <w:left w:val="none" w:sz="0" w:space="0" w:color="auto"/>
            <w:bottom w:val="none" w:sz="0" w:space="0" w:color="auto"/>
            <w:right w:val="none" w:sz="0" w:space="0" w:color="auto"/>
          </w:divBdr>
          <w:divsChild>
            <w:div w:id="1666133109">
              <w:marLeft w:val="0"/>
              <w:marRight w:val="0"/>
              <w:marTop w:val="0"/>
              <w:marBottom w:val="0"/>
              <w:divBdr>
                <w:top w:val="none" w:sz="0" w:space="0" w:color="auto"/>
                <w:left w:val="none" w:sz="0" w:space="0" w:color="auto"/>
                <w:bottom w:val="none" w:sz="0" w:space="0" w:color="auto"/>
                <w:right w:val="none" w:sz="0" w:space="0" w:color="auto"/>
              </w:divBdr>
              <w:divsChild>
                <w:div w:id="220749349">
                  <w:marLeft w:val="0"/>
                  <w:marRight w:val="0"/>
                  <w:marTop w:val="0"/>
                  <w:marBottom w:val="0"/>
                  <w:divBdr>
                    <w:top w:val="none" w:sz="0" w:space="0" w:color="auto"/>
                    <w:left w:val="none" w:sz="0" w:space="0" w:color="auto"/>
                    <w:bottom w:val="none" w:sz="0" w:space="0" w:color="auto"/>
                    <w:right w:val="none" w:sz="0" w:space="0" w:color="auto"/>
                  </w:divBdr>
                </w:div>
              </w:divsChild>
            </w:div>
            <w:div w:id="1498693145">
              <w:marLeft w:val="0"/>
              <w:marRight w:val="0"/>
              <w:marTop w:val="0"/>
              <w:marBottom w:val="0"/>
              <w:divBdr>
                <w:top w:val="none" w:sz="0" w:space="0" w:color="auto"/>
                <w:left w:val="none" w:sz="0" w:space="0" w:color="auto"/>
                <w:bottom w:val="none" w:sz="0" w:space="0" w:color="auto"/>
                <w:right w:val="none" w:sz="0" w:space="0" w:color="auto"/>
              </w:divBdr>
              <w:divsChild>
                <w:div w:id="7083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5292">
      <w:bodyDiv w:val="1"/>
      <w:marLeft w:val="0"/>
      <w:marRight w:val="0"/>
      <w:marTop w:val="0"/>
      <w:marBottom w:val="0"/>
      <w:divBdr>
        <w:top w:val="none" w:sz="0" w:space="0" w:color="auto"/>
        <w:left w:val="none" w:sz="0" w:space="0" w:color="auto"/>
        <w:bottom w:val="none" w:sz="0" w:space="0" w:color="auto"/>
        <w:right w:val="none" w:sz="0" w:space="0" w:color="auto"/>
      </w:divBdr>
      <w:divsChild>
        <w:div w:id="477458343">
          <w:marLeft w:val="0"/>
          <w:marRight w:val="0"/>
          <w:marTop w:val="0"/>
          <w:marBottom w:val="0"/>
          <w:divBdr>
            <w:top w:val="none" w:sz="0" w:space="0" w:color="auto"/>
            <w:left w:val="none" w:sz="0" w:space="0" w:color="auto"/>
            <w:bottom w:val="none" w:sz="0" w:space="0" w:color="auto"/>
            <w:right w:val="none" w:sz="0" w:space="0" w:color="auto"/>
          </w:divBdr>
          <w:divsChild>
            <w:div w:id="242493467">
              <w:marLeft w:val="0"/>
              <w:marRight w:val="0"/>
              <w:marTop w:val="0"/>
              <w:marBottom w:val="0"/>
              <w:divBdr>
                <w:top w:val="none" w:sz="0" w:space="0" w:color="auto"/>
                <w:left w:val="none" w:sz="0" w:space="0" w:color="auto"/>
                <w:bottom w:val="none" w:sz="0" w:space="0" w:color="auto"/>
                <w:right w:val="none" w:sz="0" w:space="0" w:color="auto"/>
              </w:divBdr>
              <w:divsChild>
                <w:div w:id="288365026">
                  <w:marLeft w:val="0"/>
                  <w:marRight w:val="0"/>
                  <w:marTop w:val="0"/>
                  <w:marBottom w:val="0"/>
                  <w:divBdr>
                    <w:top w:val="none" w:sz="0" w:space="0" w:color="auto"/>
                    <w:left w:val="none" w:sz="0" w:space="0" w:color="auto"/>
                    <w:bottom w:val="none" w:sz="0" w:space="0" w:color="auto"/>
                    <w:right w:val="none" w:sz="0" w:space="0" w:color="auto"/>
                  </w:divBdr>
                  <w:divsChild>
                    <w:div w:id="1738674558">
                      <w:marLeft w:val="0"/>
                      <w:marRight w:val="0"/>
                      <w:marTop w:val="0"/>
                      <w:marBottom w:val="0"/>
                      <w:divBdr>
                        <w:top w:val="single" w:sz="6" w:space="0" w:color="auto"/>
                        <w:left w:val="none" w:sz="0" w:space="0" w:color="auto"/>
                        <w:bottom w:val="none" w:sz="0" w:space="0" w:color="auto"/>
                        <w:right w:val="none" w:sz="0" w:space="0" w:color="auto"/>
                      </w:divBdr>
                      <w:divsChild>
                        <w:div w:id="1176575274">
                          <w:marLeft w:val="0"/>
                          <w:marRight w:val="0"/>
                          <w:marTop w:val="0"/>
                          <w:marBottom w:val="0"/>
                          <w:divBdr>
                            <w:top w:val="none" w:sz="0" w:space="0" w:color="auto"/>
                            <w:left w:val="none" w:sz="0" w:space="0" w:color="auto"/>
                            <w:bottom w:val="none" w:sz="0" w:space="0" w:color="auto"/>
                            <w:right w:val="none" w:sz="0" w:space="0" w:color="auto"/>
                          </w:divBdr>
                          <w:divsChild>
                            <w:div w:id="1345788495">
                              <w:marLeft w:val="0"/>
                              <w:marRight w:val="0"/>
                              <w:marTop w:val="0"/>
                              <w:marBottom w:val="0"/>
                              <w:divBdr>
                                <w:top w:val="none" w:sz="0" w:space="0" w:color="auto"/>
                                <w:left w:val="none" w:sz="0" w:space="0" w:color="auto"/>
                                <w:bottom w:val="none" w:sz="0" w:space="0" w:color="auto"/>
                                <w:right w:val="none" w:sz="0" w:space="0" w:color="auto"/>
                              </w:divBdr>
                              <w:divsChild>
                                <w:div w:id="810639722">
                                  <w:marLeft w:val="0"/>
                                  <w:marRight w:val="0"/>
                                  <w:marTop w:val="0"/>
                                  <w:marBottom w:val="0"/>
                                  <w:divBdr>
                                    <w:top w:val="none" w:sz="0" w:space="0" w:color="auto"/>
                                    <w:left w:val="none" w:sz="0" w:space="0" w:color="auto"/>
                                    <w:bottom w:val="none" w:sz="0" w:space="0" w:color="auto"/>
                                    <w:right w:val="none" w:sz="0" w:space="0" w:color="auto"/>
                                  </w:divBdr>
                                  <w:divsChild>
                                    <w:div w:id="1889994874">
                                      <w:marLeft w:val="0"/>
                                      <w:marRight w:val="0"/>
                                      <w:marTop w:val="0"/>
                                      <w:marBottom w:val="0"/>
                                      <w:divBdr>
                                        <w:top w:val="none" w:sz="0" w:space="0" w:color="auto"/>
                                        <w:left w:val="none" w:sz="0" w:space="0" w:color="auto"/>
                                        <w:bottom w:val="none" w:sz="0" w:space="0" w:color="auto"/>
                                        <w:right w:val="none" w:sz="0" w:space="0" w:color="auto"/>
                                      </w:divBdr>
                                      <w:divsChild>
                                        <w:div w:id="619410109">
                                          <w:marLeft w:val="0"/>
                                          <w:marRight w:val="0"/>
                                          <w:marTop w:val="90"/>
                                          <w:marBottom w:val="90"/>
                                          <w:divBdr>
                                            <w:top w:val="single" w:sz="12" w:space="5" w:color="6B1636"/>
                                            <w:left w:val="single" w:sz="12" w:space="8" w:color="6B1636"/>
                                            <w:bottom w:val="single" w:sz="12" w:space="5" w:color="6B1636"/>
                                            <w:right w:val="single" w:sz="12" w:space="8" w:color="6B1636"/>
                                          </w:divBdr>
                                          <w:divsChild>
                                            <w:div w:id="1131051044">
                                              <w:marLeft w:val="405"/>
                                              <w:marRight w:val="405"/>
                                              <w:marTop w:val="0"/>
                                              <w:marBottom w:val="0"/>
                                              <w:divBdr>
                                                <w:top w:val="none" w:sz="0" w:space="0" w:color="auto"/>
                                                <w:left w:val="none" w:sz="0" w:space="0" w:color="auto"/>
                                                <w:bottom w:val="none" w:sz="0" w:space="0" w:color="auto"/>
                                                <w:right w:val="none" w:sz="0" w:space="0" w:color="auto"/>
                                              </w:divBdr>
                                              <w:divsChild>
                                                <w:div w:id="106702242">
                                                  <w:marLeft w:val="0"/>
                                                  <w:marRight w:val="0"/>
                                                  <w:marTop w:val="0"/>
                                                  <w:marBottom w:val="0"/>
                                                  <w:divBdr>
                                                    <w:top w:val="none" w:sz="0" w:space="0" w:color="auto"/>
                                                    <w:left w:val="none" w:sz="0" w:space="0" w:color="auto"/>
                                                    <w:bottom w:val="none" w:sz="0" w:space="0" w:color="auto"/>
                                                    <w:right w:val="none" w:sz="0" w:space="0" w:color="auto"/>
                                                  </w:divBdr>
                                                  <w:divsChild>
                                                    <w:div w:id="70395763">
                                                      <w:marLeft w:val="0"/>
                                                      <w:marRight w:val="0"/>
                                                      <w:marTop w:val="0"/>
                                                      <w:marBottom w:val="0"/>
                                                      <w:divBdr>
                                                        <w:top w:val="none" w:sz="0" w:space="0" w:color="auto"/>
                                                        <w:left w:val="none" w:sz="0" w:space="0" w:color="auto"/>
                                                        <w:bottom w:val="none" w:sz="0" w:space="0" w:color="auto"/>
                                                        <w:right w:val="none" w:sz="0" w:space="0" w:color="auto"/>
                                                      </w:divBdr>
                                                      <w:divsChild>
                                                        <w:div w:id="1602764170">
                                                          <w:marLeft w:val="0"/>
                                                          <w:marRight w:val="0"/>
                                                          <w:marTop w:val="0"/>
                                                          <w:marBottom w:val="0"/>
                                                          <w:divBdr>
                                                            <w:top w:val="none" w:sz="0" w:space="0" w:color="auto"/>
                                                            <w:left w:val="none" w:sz="0" w:space="0" w:color="auto"/>
                                                            <w:bottom w:val="none" w:sz="0" w:space="0" w:color="auto"/>
                                                            <w:right w:val="none" w:sz="0" w:space="0" w:color="auto"/>
                                                          </w:divBdr>
                                                          <w:divsChild>
                                                            <w:div w:id="125899306">
                                                              <w:marLeft w:val="0"/>
                                                              <w:marRight w:val="0"/>
                                                              <w:marTop w:val="0"/>
                                                              <w:marBottom w:val="0"/>
                                                              <w:divBdr>
                                                                <w:top w:val="none" w:sz="0" w:space="0" w:color="auto"/>
                                                                <w:left w:val="none" w:sz="0" w:space="0" w:color="auto"/>
                                                                <w:bottom w:val="none" w:sz="0" w:space="0" w:color="auto"/>
                                                                <w:right w:val="none" w:sz="0" w:space="0" w:color="auto"/>
                                                              </w:divBdr>
                                                              <w:divsChild>
                                                                <w:div w:id="1516725989">
                                                                  <w:marLeft w:val="0"/>
                                                                  <w:marRight w:val="0"/>
                                                                  <w:marTop w:val="0"/>
                                                                  <w:marBottom w:val="0"/>
                                                                  <w:divBdr>
                                                                    <w:top w:val="none" w:sz="0" w:space="0" w:color="auto"/>
                                                                    <w:left w:val="none" w:sz="0" w:space="0" w:color="auto"/>
                                                                    <w:bottom w:val="none" w:sz="0" w:space="0" w:color="auto"/>
                                                                    <w:right w:val="none" w:sz="0" w:space="0" w:color="auto"/>
                                                                  </w:divBdr>
                                                                  <w:divsChild>
                                                                    <w:div w:id="513421978">
                                                                      <w:marLeft w:val="0"/>
                                                                      <w:marRight w:val="0"/>
                                                                      <w:marTop w:val="0"/>
                                                                      <w:marBottom w:val="0"/>
                                                                      <w:divBdr>
                                                                        <w:top w:val="none" w:sz="0" w:space="0" w:color="auto"/>
                                                                        <w:left w:val="none" w:sz="0" w:space="0" w:color="auto"/>
                                                                        <w:bottom w:val="none" w:sz="0" w:space="0" w:color="auto"/>
                                                                        <w:right w:val="none" w:sz="0" w:space="0" w:color="auto"/>
                                                                      </w:divBdr>
                                                                      <w:divsChild>
                                                                        <w:div w:id="90201656">
                                                                          <w:marLeft w:val="0"/>
                                                                          <w:marRight w:val="0"/>
                                                                          <w:marTop w:val="0"/>
                                                                          <w:marBottom w:val="0"/>
                                                                          <w:divBdr>
                                                                            <w:top w:val="none" w:sz="0" w:space="0" w:color="auto"/>
                                                                            <w:left w:val="none" w:sz="0" w:space="0" w:color="auto"/>
                                                                            <w:bottom w:val="none" w:sz="0" w:space="0" w:color="auto"/>
                                                                            <w:right w:val="none" w:sz="0" w:space="0" w:color="auto"/>
                                                                          </w:divBdr>
                                                                          <w:divsChild>
                                                                            <w:div w:id="1811819550">
                                                                              <w:marLeft w:val="0"/>
                                                                              <w:marRight w:val="0"/>
                                                                              <w:marTop w:val="0"/>
                                                                              <w:marBottom w:val="0"/>
                                                                              <w:divBdr>
                                                                                <w:top w:val="none" w:sz="0" w:space="0" w:color="auto"/>
                                                                                <w:left w:val="none" w:sz="0" w:space="0" w:color="auto"/>
                                                                                <w:bottom w:val="none" w:sz="0" w:space="0" w:color="auto"/>
                                                                                <w:right w:val="none" w:sz="0" w:space="0" w:color="auto"/>
                                                                              </w:divBdr>
                                                                              <w:divsChild>
                                                                                <w:div w:id="923612954">
                                                                                  <w:marLeft w:val="0"/>
                                                                                  <w:marRight w:val="0"/>
                                                                                  <w:marTop w:val="0"/>
                                                                                  <w:marBottom w:val="0"/>
                                                                                  <w:divBdr>
                                                                                    <w:top w:val="none" w:sz="0" w:space="0" w:color="auto"/>
                                                                                    <w:left w:val="none" w:sz="0" w:space="0" w:color="auto"/>
                                                                                    <w:bottom w:val="none" w:sz="0" w:space="0" w:color="auto"/>
                                                                                    <w:right w:val="none" w:sz="0" w:space="0" w:color="auto"/>
                                                                                  </w:divBdr>
                                                                                  <w:divsChild>
                                                                                    <w:div w:id="712923277">
                                                                                      <w:marLeft w:val="0"/>
                                                                                      <w:marRight w:val="0"/>
                                                                                      <w:marTop w:val="0"/>
                                                                                      <w:marBottom w:val="0"/>
                                                                                      <w:divBdr>
                                                                                        <w:top w:val="none" w:sz="0" w:space="0" w:color="auto"/>
                                                                                        <w:left w:val="none" w:sz="0" w:space="0" w:color="auto"/>
                                                                                        <w:bottom w:val="none" w:sz="0" w:space="0" w:color="auto"/>
                                                                                        <w:right w:val="none" w:sz="0" w:space="0" w:color="auto"/>
                                                                                      </w:divBdr>
                                                                                      <w:divsChild>
                                                                                        <w:div w:id="1247811880">
                                                                                          <w:marLeft w:val="0"/>
                                                                                          <w:marRight w:val="0"/>
                                                                                          <w:marTop w:val="0"/>
                                                                                          <w:marBottom w:val="0"/>
                                                                                          <w:divBdr>
                                                                                            <w:top w:val="none" w:sz="0" w:space="0" w:color="auto"/>
                                                                                            <w:left w:val="none" w:sz="0" w:space="0" w:color="auto"/>
                                                                                            <w:bottom w:val="none" w:sz="0" w:space="0" w:color="auto"/>
                                                                                            <w:right w:val="none" w:sz="0" w:space="0" w:color="auto"/>
                                                                                          </w:divBdr>
                                                                                          <w:divsChild>
                                                                                            <w:div w:id="1097334846">
                                                                                              <w:marLeft w:val="0"/>
                                                                                              <w:marRight w:val="0"/>
                                                                                              <w:marTop w:val="0"/>
                                                                                              <w:marBottom w:val="0"/>
                                                                                              <w:divBdr>
                                                                                                <w:top w:val="none" w:sz="0" w:space="0" w:color="auto"/>
                                                                                                <w:left w:val="none" w:sz="0" w:space="0" w:color="auto"/>
                                                                                                <w:bottom w:val="none" w:sz="0" w:space="0" w:color="auto"/>
                                                                                                <w:right w:val="none" w:sz="0" w:space="0" w:color="auto"/>
                                                                                              </w:divBdr>
                                                                                              <w:divsChild>
                                                                                                <w:div w:id="1502158678">
                                                                                                  <w:marLeft w:val="0"/>
                                                                                                  <w:marRight w:val="0"/>
                                                                                                  <w:marTop w:val="0"/>
                                                                                                  <w:marBottom w:val="0"/>
                                                                                                  <w:divBdr>
                                                                                                    <w:top w:val="none" w:sz="0" w:space="0" w:color="auto"/>
                                                                                                    <w:left w:val="none" w:sz="0" w:space="0" w:color="auto"/>
                                                                                                    <w:bottom w:val="none" w:sz="0" w:space="0" w:color="auto"/>
                                                                                                    <w:right w:val="none" w:sz="0" w:space="0" w:color="auto"/>
                                                                                                  </w:divBdr>
                                                                                                  <w:divsChild>
                                                                                                    <w:div w:id="17513886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49528891">
                                                                                                          <w:marLeft w:val="0"/>
                                                                                                          <w:marRight w:val="0"/>
                                                                                                          <w:marTop w:val="0"/>
                                                                                                          <w:marBottom w:val="0"/>
                                                                                                          <w:divBdr>
                                                                                                            <w:top w:val="none" w:sz="0" w:space="0" w:color="auto"/>
                                                                                                            <w:left w:val="none" w:sz="0" w:space="0" w:color="auto"/>
                                                                                                            <w:bottom w:val="none" w:sz="0" w:space="0" w:color="auto"/>
                                                                                                            <w:right w:val="none" w:sz="0" w:space="0" w:color="auto"/>
                                                                                                          </w:divBdr>
                                                                                                        </w:div>
                                                                                                      </w:divsChild>
                                                                                                    </w:div>
                                                                                                    <w:div w:id="36794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59482243">
                                                                                                          <w:marLeft w:val="0"/>
                                                                                                          <w:marRight w:val="0"/>
                                                                                                          <w:marTop w:val="0"/>
                                                                                                          <w:marBottom w:val="0"/>
                                                                                                          <w:divBdr>
                                                                                                            <w:top w:val="none" w:sz="0" w:space="0" w:color="auto"/>
                                                                                                            <w:left w:val="none" w:sz="0" w:space="0" w:color="auto"/>
                                                                                                            <w:bottom w:val="none" w:sz="0" w:space="0" w:color="auto"/>
                                                                                                            <w:right w:val="none" w:sz="0" w:space="0" w:color="auto"/>
                                                                                                          </w:divBdr>
                                                                                                          <w:divsChild>
                                                                                                            <w:div w:id="1104499525">
                                                                                                              <w:marLeft w:val="0"/>
                                                                                                              <w:marRight w:val="0"/>
                                                                                                              <w:marTop w:val="0"/>
                                                                                                              <w:marBottom w:val="0"/>
                                                                                                              <w:divBdr>
                                                                                                                <w:top w:val="none" w:sz="0" w:space="0" w:color="auto"/>
                                                                                                                <w:left w:val="none" w:sz="0" w:space="0" w:color="auto"/>
                                                                                                                <w:bottom w:val="none" w:sz="0" w:space="0" w:color="auto"/>
                                                                                                                <w:right w:val="none" w:sz="0" w:space="0" w:color="auto"/>
                                                                                                              </w:divBdr>
                                                                                                              <w:divsChild>
                                                                                                                <w:div w:id="1825780147">
                                                                                                                  <w:marLeft w:val="0"/>
                                                                                                                  <w:marRight w:val="0"/>
                                                                                                                  <w:marTop w:val="0"/>
                                                                                                                  <w:marBottom w:val="0"/>
                                                                                                                  <w:divBdr>
                                                                                                                    <w:top w:val="none" w:sz="0" w:space="0" w:color="auto"/>
                                                                                                                    <w:left w:val="none" w:sz="0" w:space="0" w:color="auto"/>
                                                                                                                    <w:bottom w:val="none" w:sz="0" w:space="0" w:color="auto"/>
                                                                                                                    <w:right w:val="none" w:sz="0" w:space="0" w:color="auto"/>
                                                                                                                  </w:divBdr>
                                                                                                                  <w:divsChild>
                                                                                                                    <w:div w:id="108248770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71667696">
                                                                                                                          <w:marLeft w:val="0"/>
                                                                                                                          <w:marRight w:val="0"/>
                                                                                                                          <w:marTop w:val="0"/>
                                                                                                                          <w:marBottom w:val="0"/>
                                                                                                                          <w:divBdr>
                                                                                                                            <w:top w:val="none" w:sz="0" w:space="0" w:color="auto"/>
                                                                                                                            <w:left w:val="none" w:sz="0" w:space="0" w:color="auto"/>
                                                                                                                            <w:bottom w:val="none" w:sz="0" w:space="0" w:color="auto"/>
                                                                                                                            <w:right w:val="none" w:sz="0" w:space="0" w:color="auto"/>
                                                                                                                          </w:divBdr>
                                                                                                                          <w:divsChild>
                                                                                                                            <w:div w:id="34549194">
                                                                                                                              <w:marLeft w:val="0"/>
                                                                                                                              <w:marRight w:val="0"/>
                                                                                                                              <w:marTop w:val="0"/>
                                                                                                                              <w:marBottom w:val="0"/>
                                                                                                                              <w:divBdr>
                                                                                                                                <w:top w:val="none" w:sz="0" w:space="0" w:color="auto"/>
                                                                                                                                <w:left w:val="none" w:sz="0" w:space="0" w:color="auto"/>
                                                                                                                                <w:bottom w:val="none" w:sz="0" w:space="0" w:color="auto"/>
                                                                                                                                <w:right w:val="none" w:sz="0" w:space="0" w:color="auto"/>
                                                                                                                              </w:divBdr>
                                                                                                                              <w:divsChild>
                                                                                                                                <w:div w:id="2132237906">
                                                                                                                                  <w:marLeft w:val="0"/>
                                                                                                                                  <w:marRight w:val="0"/>
                                                                                                                                  <w:marTop w:val="0"/>
                                                                                                                                  <w:marBottom w:val="0"/>
                                                                                                                                  <w:divBdr>
                                                                                                                                    <w:top w:val="none" w:sz="0" w:space="0" w:color="auto"/>
                                                                                                                                    <w:left w:val="none" w:sz="0" w:space="0" w:color="auto"/>
                                                                                                                                    <w:bottom w:val="none" w:sz="0" w:space="0" w:color="auto"/>
                                                                                                                                    <w:right w:val="none" w:sz="0" w:space="0" w:color="auto"/>
                                                                                                                                  </w:divBdr>
                                                                                                                                  <w:divsChild>
                                                                                                                                    <w:div w:id="1549491620">
                                                                                                                                      <w:marLeft w:val="0"/>
                                                                                                                                      <w:marRight w:val="0"/>
                                                                                                                                      <w:marTop w:val="0"/>
                                                                                                                                      <w:marBottom w:val="0"/>
                                                                                                                                      <w:divBdr>
                                                                                                                                        <w:top w:val="none" w:sz="0" w:space="0" w:color="auto"/>
                                                                                                                                        <w:left w:val="none" w:sz="0" w:space="0" w:color="auto"/>
                                                                                                                                        <w:bottom w:val="none" w:sz="0" w:space="0" w:color="auto"/>
                                                                                                                                        <w:right w:val="none" w:sz="0" w:space="0" w:color="auto"/>
                                                                                                                                      </w:divBdr>
                                                                                                                                      <w:divsChild>
                                                                                                                                        <w:div w:id="434977792">
                                                                                                                                          <w:marLeft w:val="0"/>
                                                                                                                                          <w:marRight w:val="0"/>
                                                                                                                                          <w:marTop w:val="0"/>
                                                                                                                                          <w:marBottom w:val="0"/>
                                                                                                                                          <w:divBdr>
                                                                                                                                            <w:top w:val="none" w:sz="0" w:space="0" w:color="auto"/>
                                                                                                                                            <w:left w:val="none" w:sz="0" w:space="0" w:color="auto"/>
                                                                                                                                            <w:bottom w:val="none" w:sz="0" w:space="0" w:color="auto"/>
                                                                                                                                            <w:right w:val="none" w:sz="0" w:space="0" w:color="auto"/>
                                                                                                                                          </w:divBdr>
                                                                                                                                          <w:divsChild>
                                                                                                                                            <w:div w:id="1710956900">
                                                                                                                                              <w:marLeft w:val="0"/>
                                                                                                                                              <w:marRight w:val="0"/>
                                                                                                                                              <w:marTop w:val="0"/>
                                                                                                                                              <w:marBottom w:val="0"/>
                                                                                                                                              <w:divBdr>
                                                                                                                                                <w:top w:val="none" w:sz="0" w:space="0" w:color="auto"/>
                                                                                                                                                <w:left w:val="none" w:sz="0" w:space="0" w:color="auto"/>
                                                                                                                                                <w:bottom w:val="none" w:sz="0" w:space="0" w:color="auto"/>
                                                                                                                                                <w:right w:val="none" w:sz="0" w:space="0" w:color="auto"/>
                                                                                                                                              </w:divBdr>
                                                                                                                                              <w:divsChild>
                                                                                                                                                <w:div w:id="398750263">
                                                                                                                                                  <w:marLeft w:val="0"/>
                                                                                                                                                  <w:marRight w:val="0"/>
                                                                                                                                                  <w:marTop w:val="0"/>
                                                                                                                                                  <w:marBottom w:val="0"/>
                                                                                                                                                  <w:divBdr>
                                                                                                                                                    <w:top w:val="none" w:sz="0" w:space="0" w:color="auto"/>
                                                                                                                                                    <w:left w:val="none" w:sz="0" w:space="0" w:color="auto"/>
                                                                                                                                                    <w:bottom w:val="none" w:sz="0" w:space="0" w:color="auto"/>
                                                                                                                                                    <w:right w:val="none" w:sz="0" w:space="0" w:color="auto"/>
                                                                                                                                                  </w:divBdr>
                                                                                                                                                  <w:divsChild>
                                                                                                                                                    <w:div w:id="504630674">
                                                                                                                                                      <w:marLeft w:val="0"/>
                                                                                                                                                      <w:marRight w:val="0"/>
                                                                                                                                                      <w:marTop w:val="0"/>
                                                                                                                                                      <w:marBottom w:val="0"/>
                                                                                                                                                      <w:divBdr>
                                                                                                                                                        <w:top w:val="none" w:sz="0" w:space="0" w:color="auto"/>
                                                                                                                                                        <w:left w:val="none" w:sz="0" w:space="0" w:color="auto"/>
                                                                                                                                                        <w:bottom w:val="none" w:sz="0" w:space="0" w:color="auto"/>
                                                                                                                                                        <w:right w:val="none" w:sz="0" w:space="0" w:color="auto"/>
                                                                                                                                                      </w:divBdr>
                                                                                                                                                      <w:divsChild>
                                                                                                                                                        <w:div w:id="1924795867">
                                                                                                                                                          <w:marLeft w:val="0"/>
                                                                                                                                                          <w:marRight w:val="0"/>
                                                                                                                                                          <w:marTop w:val="0"/>
                                                                                                                                                          <w:marBottom w:val="0"/>
                                                                                                                                                          <w:divBdr>
                                                                                                                                                            <w:top w:val="none" w:sz="0" w:space="0" w:color="auto"/>
                                                                                                                                                            <w:left w:val="none" w:sz="0" w:space="0" w:color="auto"/>
                                                                                                                                                            <w:bottom w:val="none" w:sz="0" w:space="0" w:color="auto"/>
                                                                                                                                                            <w:right w:val="none" w:sz="0" w:space="0" w:color="auto"/>
                                                                                                                                                          </w:divBdr>
                                                                                                                                                          <w:divsChild>
                                                                                                                                                            <w:div w:id="1459571897">
                                                                                                                                                              <w:marLeft w:val="0"/>
                                                                                                                                                              <w:marRight w:val="0"/>
                                                                                                                                                              <w:marTop w:val="0"/>
                                                                                                                                                              <w:marBottom w:val="0"/>
                                                                                                                                                              <w:divBdr>
                                                                                                                                                                <w:top w:val="none" w:sz="0" w:space="0" w:color="auto"/>
                                                                                                                                                                <w:left w:val="none" w:sz="0" w:space="0" w:color="auto"/>
                                                                                                                                                                <w:bottom w:val="none" w:sz="0" w:space="0" w:color="auto"/>
                                                                                                                                                                <w:right w:val="none" w:sz="0" w:space="0" w:color="auto"/>
                                                                                                                                                              </w:divBdr>
                                                                                                                                                              <w:divsChild>
                                                                                                                                                                <w:div w:id="14334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404826">
                                                                                                                                                  <w:marLeft w:val="0"/>
                                                                                                                                                  <w:marRight w:val="0"/>
                                                                                                                                                  <w:marTop w:val="0"/>
                                                                                                                                                  <w:marBottom w:val="0"/>
                                                                                                                                                  <w:divBdr>
                                                                                                                                                    <w:top w:val="none" w:sz="0" w:space="0" w:color="auto"/>
                                                                                                                                                    <w:left w:val="none" w:sz="0" w:space="0" w:color="auto"/>
                                                                                                                                                    <w:bottom w:val="none" w:sz="0" w:space="0" w:color="auto"/>
                                                                                                                                                    <w:right w:val="none" w:sz="0" w:space="0" w:color="auto"/>
                                                                                                                                                  </w:divBdr>
                                                                                                                                                  <w:divsChild>
                                                                                                                                                    <w:div w:id="1860045400">
                                                                                                                                                      <w:marLeft w:val="0"/>
                                                                                                                                                      <w:marRight w:val="0"/>
                                                                                                                                                      <w:marTop w:val="0"/>
                                                                                                                                                      <w:marBottom w:val="0"/>
                                                                                                                                                      <w:divBdr>
                                                                                                                                                        <w:top w:val="none" w:sz="0" w:space="0" w:color="auto"/>
                                                                                                                                                        <w:left w:val="none" w:sz="0" w:space="0" w:color="auto"/>
                                                                                                                                                        <w:bottom w:val="none" w:sz="0" w:space="0" w:color="auto"/>
                                                                                                                                                        <w:right w:val="none" w:sz="0" w:space="0" w:color="auto"/>
                                                                                                                                                      </w:divBdr>
                                                                                                                                                      <w:divsChild>
                                                                                                                                                        <w:div w:id="458765926">
                                                                                                                                                          <w:marLeft w:val="0"/>
                                                                                                                                                          <w:marRight w:val="0"/>
                                                                                                                                                          <w:marTop w:val="0"/>
                                                                                                                                                          <w:marBottom w:val="0"/>
                                                                                                                                                          <w:divBdr>
                                                                                                                                                            <w:top w:val="none" w:sz="0" w:space="0" w:color="auto"/>
                                                                                                                                                            <w:left w:val="none" w:sz="0" w:space="0" w:color="auto"/>
                                                                                                                                                            <w:bottom w:val="none" w:sz="0" w:space="0" w:color="auto"/>
                                                                                                                                                            <w:right w:val="none" w:sz="0" w:space="0" w:color="auto"/>
                                                                                                                                                          </w:divBdr>
                                                                                                                                                          <w:divsChild>
                                                                                                                                                            <w:div w:id="1816294148">
                                                                                                                                                              <w:marLeft w:val="0"/>
                                                                                                                                                              <w:marRight w:val="0"/>
                                                                                                                                                              <w:marTop w:val="0"/>
                                                                                                                                                              <w:marBottom w:val="0"/>
                                                                                                                                                              <w:divBdr>
                                                                                                                                                                <w:top w:val="none" w:sz="0" w:space="0" w:color="auto"/>
                                                                                                                                                                <w:left w:val="none" w:sz="0" w:space="0" w:color="auto"/>
                                                                                                                                                                <w:bottom w:val="none" w:sz="0" w:space="0" w:color="auto"/>
                                                                                                                                                                <w:right w:val="none" w:sz="0" w:space="0" w:color="auto"/>
                                                                                                                                                              </w:divBdr>
                                                                                                                                                              <w:divsChild>
                                                                                                                                                                <w:div w:id="648099356">
                                                                                                                                                                  <w:marLeft w:val="0"/>
                                                                                                                                                                  <w:marRight w:val="0"/>
                                                                                                                                                                  <w:marTop w:val="0"/>
                                                                                                                                                                  <w:marBottom w:val="0"/>
                                                                                                                                                                  <w:divBdr>
                                                                                                                                                                    <w:top w:val="none" w:sz="0" w:space="0" w:color="auto"/>
                                                                                                                                                                    <w:left w:val="none" w:sz="0" w:space="0" w:color="auto"/>
                                                                                                                                                                    <w:bottom w:val="none" w:sz="0" w:space="0" w:color="auto"/>
                                                                                                                                                                    <w:right w:val="none" w:sz="0" w:space="0" w:color="auto"/>
                                                                                                                                                                  </w:divBdr>
                                                                                                                                                                  <w:divsChild>
                                                                                                                                                                    <w:div w:id="1561939918">
                                                                                                                                                                      <w:marLeft w:val="0"/>
                                                                                                                                                                      <w:marRight w:val="0"/>
                                                                                                                                                                      <w:marTop w:val="0"/>
                                                                                                                                                                      <w:marBottom w:val="0"/>
                                                                                                                                                                      <w:divBdr>
                                                                                                                                                                        <w:top w:val="none" w:sz="0" w:space="0" w:color="auto"/>
                                                                                                                                                                        <w:left w:val="none" w:sz="0" w:space="0" w:color="auto"/>
                                                                                                                                                                        <w:bottom w:val="none" w:sz="0" w:space="0" w:color="auto"/>
                                                                                                                                                                        <w:right w:val="none" w:sz="0" w:space="0" w:color="auto"/>
                                                                                                                                                                      </w:divBdr>
                                                                                                                                                                      <w:divsChild>
                                                                                                                                                                        <w:div w:id="1070275004">
                                                                                                                                                                          <w:marLeft w:val="0"/>
                                                                                                                                                                          <w:marRight w:val="0"/>
                                                                                                                                                                          <w:marTop w:val="0"/>
                                                                                                                                                                          <w:marBottom w:val="0"/>
                                                                                                                                                                          <w:divBdr>
                                                                                                                                                                            <w:top w:val="none" w:sz="0" w:space="0" w:color="auto"/>
                                                                                                                                                                            <w:left w:val="none" w:sz="0" w:space="0" w:color="auto"/>
                                                                                                                                                                            <w:bottom w:val="none" w:sz="0" w:space="0" w:color="auto"/>
                                                                                                                                                                            <w:right w:val="none" w:sz="0" w:space="0" w:color="auto"/>
                                                                                                                                                                          </w:divBdr>
                                                                                                                                                                          <w:divsChild>
                                                                                                                                                                            <w:div w:id="1446584264">
                                                                                                                                                                              <w:marLeft w:val="0"/>
                                                                                                                                                                              <w:marRight w:val="0"/>
                                                                                                                                                                              <w:marTop w:val="0"/>
                                                                                                                                                                              <w:marBottom w:val="0"/>
                                                                                                                                                                              <w:divBdr>
                                                                                                                                                                                <w:top w:val="none" w:sz="0" w:space="0" w:color="auto"/>
                                                                                                                                                                                <w:left w:val="none" w:sz="0" w:space="0" w:color="auto"/>
                                                                                                                                                                                <w:bottom w:val="none" w:sz="0" w:space="0" w:color="auto"/>
                                                                                                                                                                                <w:right w:val="none" w:sz="0" w:space="0" w:color="auto"/>
                                                                                                                                                                              </w:divBdr>
                                                                                                                                                                              <w:divsChild>
                                                                                                                                                                                <w:div w:id="192696811">
                                                                                                                                                                                  <w:marLeft w:val="0"/>
                                                                                                                                                                                  <w:marRight w:val="0"/>
                                                                                                                                                                                  <w:marTop w:val="0"/>
                                                                                                                                                                                  <w:marBottom w:val="0"/>
                                                                                                                                                                                  <w:divBdr>
                                                                                                                                                                                    <w:top w:val="none" w:sz="0" w:space="0" w:color="auto"/>
                                                                                                                                                                                    <w:left w:val="none" w:sz="0" w:space="0" w:color="auto"/>
                                                                                                                                                                                    <w:bottom w:val="none" w:sz="0" w:space="0" w:color="auto"/>
                                                                                                                                                                                    <w:right w:val="none" w:sz="0" w:space="0" w:color="auto"/>
                                                                                                                                                                                  </w:divBdr>
                                                                                                                                                                                  <w:divsChild>
                                                                                                                                                                                    <w:div w:id="881357395">
                                                                                                                                                                                      <w:marLeft w:val="0"/>
                                                                                                                                                                                      <w:marRight w:val="0"/>
                                                                                                                                                                                      <w:marTop w:val="0"/>
                                                                                                                                                                                      <w:marBottom w:val="0"/>
                                                                                                                                                                                      <w:divBdr>
                                                                                                                                                                                        <w:top w:val="none" w:sz="0" w:space="0" w:color="auto"/>
                                                                                                                                                                                        <w:left w:val="none" w:sz="0" w:space="0" w:color="auto"/>
                                                                                                                                                                                        <w:bottom w:val="none" w:sz="0" w:space="0" w:color="auto"/>
                                                                                                                                                                                        <w:right w:val="none" w:sz="0" w:space="0" w:color="auto"/>
                                                                                                                                                                                      </w:divBdr>
                                                                                                                                                                                      <w:divsChild>
                                                                                                                                                                                        <w:div w:id="399252537">
                                                                                                                                                                                          <w:marLeft w:val="0"/>
                                                                                                                                                                                          <w:marRight w:val="0"/>
                                                                                                                                                                                          <w:marTop w:val="0"/>
                                                                                                                                                                                          <w:marBottom w:val="0"/>
                                                                                                                                                                                          <w:divBdr>
                                                                                                                                                                                            <w:top w:val="none" w:sz="0" w:space="0" w:color="auto"/>
                                                                                                                                                                                            <w:left w:val="none" w:sz="0" w:space="0" w:color="auto"/>
                                                                                                                                                                                            <w:bottom w:val="none" w:sz="0" w:space="0" w:color="auto"/>
                                                                                                                                                                                            <w:right w:val="none" w:sz="0" w:space="0" w:color="auto"/>
                                                                                                                                                                                          </w:divBdr>
                                                                                                                                                                                          <w:divsChild>
                                                                                                                                                                                            <w:div w:id="297154184">
                                                                                                                                                                                              <w:marLeft w:val="0"/>
                                                                                                                                                                                              <w:marRight w:val="0"/>
                                                                                                                                                                                              <w:marTop w:val="0"/>
                                                                                                                                                                                              <w:marBottom w:val="0"/>
                                                                                                                                                                                              <w:divBdr>
                                                                                                                                                                                                <w:top w:val="none" w:sz="0" w:space="0" w:color="auto"/>
                                                                                                                                                                                                <w:left w:val="none" w:sz="0" w:space="0" w:color="auto"/>
                                                                                                                                                                                                <w:bottom w:val="none" w:sz="0" w:space="0" w:color="auto"/>
                                                                                                                                                                                                <w:right w:val="none" w:sz="0" w:space="0" w:color="auto"/>
                                                                                                                                                                                              </w:divBdr>
                                                                                                                                                                                              <w:divsChild>
                                                                                                                                                                                                <w:div w:id="1169716296">
                                                                                                                                                                                                  <w:marLeft w:val="0"/>
                                                                                                                                                                                                  <w:marRight w:val="0"/>
                                                                                                                                                                                                  <w:marTop w:val="0"/>
                                                                                                                                                                                                  <w:marBottom w:val="0"/>
                                                                                                                                                                                                  <w:divBdr>
                                                                                                                                                                                                    <w:top w:val="none" w:sz="0" w:space="0" w:color="auto"/>
                                                                                                                                                                                                    <w:left w:val="none" w:sz="0" w:space="0" w:color="auto"/>
                                                                                                                                                                                                    <w:bottom w:val="none" w:sz="0" w:space="0" w:color="auto"/>
                                                                                                                                                                                                    <w:right w:val="none" w:sz="0" w:space="0" w:color="auto"/>
                                                                                                                                                                                                  </w:divBdr>
                                                                                                                                                                                                  <w:divsChild>
                                                                                                                                                                                                    <w:div w:id="908659127">
                                                                                                                                                                                                      <w:marLeft w:val="0"/>
                                                                                                                                                                                                      <w:marRight w:val="0"/>
                                                                                                                                                                                                      <w:marTop w:val="0"/>
                                                                                                                                                                                                      <w:marBottom w:val="0"/>
                                                                                                                                                                                                      <w:divBdr>
                                                                                                                                                                                                        <w:top w:val="none" w:sz="0" w:space="0" w:color="auto"/>
                                                                                                                                                                                                        <w:left w:val="none" w:sz="0" w:space="0" w:color="auto"/>
                                                                                                                                                                                                        <w:bottom w:val="none" w:sz="0" w:space="0" w:color="auto"/>
                                                                                                                                                                                                        <w:right w:val="none" w:sz="0" w:space="0" w:color="auto"/>
                                                                                                                                                                                                      </w:divBdr>
                                                                                                                                                                                                      <w:divsChild>
                                                                                                                                                                                                        <w:div w:id="1102846872">
                                                                                                                                                                                                          <w:marLeft w:val="0"/>
                                                                                                                                                                                                          <w:marRight w:val="0"/>
                                                                                                                                                                                                          <w:marTop w:val="0"/>
                                                                                                                                                                                                          <w:marBottom w:val="0"/>
                                                                                                                                                                                                          <w:divBdr>
                                                                                                                                                                                                            <w:top w:val="none" w:sz="0" w:space="0" w:color="auto"/>
                                                                                                                                                                                                            <w:left w:val="none" w:sz="0" w:space="0" w:color="auto"/>
                                                                                                                                                                                                            <w:bottom w:val="none" w:sz="0" w:space="0" w:color="auto"/>
                                                                                                                                                                                                            <w:right w:val="none" w:sz="0" w:space="0" w:color="auto"/>
                                                                                                                                                                                                          </w:divBdr>
                                                                                                                                                                                                          <w:divsChild>
                                                                                                                                                                                                            <w:div w:id="381564436">
                                                                                                                                                                                                              <w:marLeft w:val="0"/>
                                                                                                                                                                                                              <w:marRight w:val="0"/>
                                                                                                                                                                                                              <w:marTop w:val="0"/>
                                                                                                                                                                                                              <w:marBottom w:val="0"/>
                                                                                                                                                                                                              <w:divBdr>
                                                                                                                                                                                                                <w:top w:val="none" w:sz="0" w:space="0" w:color="auto"/>
                                                                                                                                                                                                                <w:left w:val="none" w:sz="0" w:space="0" w:color="auto"/>
                                                                                                                                                                                                                <w:bottom w:val="none" w:sz="0" w:space="0" w:color="auto"/>
                                                                                                                                                                                                                <w:right w:val="none" w:sz="0" w:space="0" w:color="auto"/>
                                                                                                                                                                                                              </w:divBdr>
                                                                                                                                                                                                              <w:divsChild>
                                                                                                                                                                                                                <w:div w:id="1224833226">
                                                                                                                                                                                                                  <w:marLeft w:val="0"/>
                                                                                                                                                                                                                  <w:marRight w:val="0"/>
                                                                                                                                                                                                                  <w:marTop w:val="0"/>
                                                                                                                                                                                                                  <w:marBottom w:val="0"/>
                                                                                                                                                                                                                  <w:divBdr>
                                                                                                                                                                                                                    <w:top w:val="none" w:sz="0" w:space="0" w:color="auto"/>
                                                                                                                                                                                                                    <w:left w:val="none" w:sz="0" w:space="0" w:color="auto"/>
                                                                                                                                                                                                                    <w:bottom w:val="none" w:sz="0" w:space="0" w:color="auto"/>
                                                                                                                                                                                                                    <w:right w:val="none" w:sz="0" w:space="0" w:color="auto"/>
                                                                                                                                                                                                                  </w:divBdr>
                                                                                                                                                                                                                  <w:divsChild>
                                                                                                                                                                                                                    <w:div w:id="1857306383">
                                                                                                                                                                                                                      <w:marLeft w:val="0"/>
                                                                                                                                                                                                                      <w:marRight w:val="0"/>
                                                                                                                                                                                                                      <w:marTop w:val="0"/>
                                                                                                                                                                                                                      <w:marBottom w:val="0"/>
                                                                                                                                                                                                                      <w:divBdr>
                                                                                                                                                                                                                        <w:top w:val="none" w:sz="0" w:space="0" w:color="auto"/>
                                                                                                                                                                                                                        <w:left w:val="none" w:sz="0" w:space="0" w:color="auto"/>
                                                                                                                                                                                                                        <w:bottom w:val="none" w:sz="0" w:space="0" w:color="auto"/>
                                                                                                                                                                                                                        <w:right w:val="none" w:sz="0" w:space="0" w:color="auto"/>
                                                                                                                                                                                                                      </w:divBdr>
                                                                                                                                                                                                                      <w:divsChild>
                                                                                                                                                                                                                        <w:div w:id="568156476">
                                                                                                                                                                                                                          <w:marLeft w:val="0"/>
                                                                                                                                                                                                                          <w:marRight w:val="0"/>
                                                                                                                                                                                                                          <w:marTop w:val="0"/>
                                                                                                                                                                                                                          <w:marBottom w:val="0"/>
                                                                                                                                                                                                                          <w:divBdr>
                                                                                                                                                                                                                            <w:top w:val="none" w:sz="0" w:space="0" w:color="auto"/>
                                                                                                                                                                                                                            <w:left w:val="none" w:sz="0" w:space="0" w:color="auto"/>
                                                                                                                                                                                                                            <w:bottom w:val="none" w:sz="0" w:space="0" w:color="auto"/>
                                                                                                                                                                                                                            <w:right w:val="none" w:sz="0" w:space="0" w:color="auto"/>
                                                                                                                                                                                                                          </w:divBdr>
                                                                                                                                                                                                                          <w:divsChild>
                                                                                                                                                                                                                            <w:div w:id="9569898">
                                                                                                                                                                                                                              <w:marLeft w:val="0"/>
                                                                                                                                                                                                                              <w:marRight w:val="0"/>
                                                                                                                                                                                                                              <w:marTop w:val="0"/>
                                                                                                                                                                                                                              <w:marBottom w:val="0"/>
                                                                                                                                                                                                                              <w:divBdr>
                                                                                                                                                                                                                                <w:top w:val="none" w:sz="0" w:space="0" w:color="auto"/>
                                                                                                                                                                                                                                <w:left w:val="none" w:sz="0" w:space="0" w:color="auto"/>
                                                                                                                                                                                                                                <w:bottom w:val="none" w:sz="0" w:space="0" w:color="auto"/>
                                                                                                                                                                                                                                <w:right w:val="none" w:sz="0" w:space="0" w:color="auto"/>
                                                                                                                                                                                                                              </w:divBdr>
                                                                                                                                                                                                                              <w:divsChild>
                                                                                                                                                                                                                                <w:div w:id="614094327">
                                                                                                                                                                                                                                  <w:marLeft w:val="0"/>
                                                                                                                                                                                                                                  <w:marRight w:val="0"/>
                                                                                                                                                                                                                                  <w:marTop w:val="0"/>
                                                                                                                                                                                                                                  <w:marBottom w:val="240"/>
                                                                                                                                                                                                                                  <w:divBdr>
                                                                                                                                                                                                                                    <w:top w:val="none" w:sz="0" w:space="0" w:color="auto"/>
                                                                                                                                                                                                                                    <w:left w:val="none" w:sz="0" w:space="0" w:color="auto"/>
                                                                                                                                                                                                                                    <w:bottom w:val="none" w:sz="0" w:space="0" w:color="auto"/>
                                                                                                                                                                                                                                    <w:right w:val="none" w:sz="0" w:space="0" w:color="auto"/>
                                                                                                                                                                                                                                  </w:divBdr>
                                                                                                                                                                                                                                  <w:divsChild>
                                                                                                                                                                                                                                    <w:div w:id="1971979385">
                                                                                                                                                                                                                                      <w:marLeft w:val="0"/>
                                                                                                                                                                                                                                      <w:marRight w:val="0"/>
                                                                                                                                                                                                                                      <w:marTop w:val="0"/>
                                                                                                                                                                                                                                      <w:marBottom w:val="240"/>
                                                                                                                                                                                                                                      <w:divBdr>
                                                                                                                                                                                                                                        <w:top w:val="none" w:sz="0" w:space="0" w:color="auto"/>
                                                                                                                                                                                                                                        <w:left w:val="none" w:sz="0" w:space="0" w:color="auto"/>
                                                                                                                                                                                                                                        <w:bottom w:val="none" w:sz="0" w:space="0" w:color="auto"/>
                                                                                                                                                                                                                                        <w:right w:val="none" w:sz="0" w:space="0" w:color="auto"/>
                                                                                                                                                                                                                                      </w:divBdr>
                                                                                                                                                                                                                                      <w:divsChild>
                                                                                                                                                                                                                                        <w:div w:id="726220319">
                                                                                                                                                                                                                                          <w:marLeft w:val="0"/>
                                                                                                                                                                                                                                          <w:marRight w:val="0"/>
                                                                                                                                                                                                                                          <w:marTop w:val="0"/>
                                                                                                                                                                                                                                          <w:marBottom w:val="0"/>
                                                                                                                                                                                                                                          <w:divBdr>
                                                                                                                                                                                                                                            <w:top w:val="none" w:sz="0" w:space="0" w:color="auto"/>
                                                                                                                                                                                                                                            <w:left w:val="none" w:sz="0" w:space="0" w:color="auto"/>
                                                                                                                                                                                                                                            <w:bottom w:val="none" w:sz="0" w:space="0" w:color="auto"/>
                                                                                                                                                                                                                                            <w:right w:val="none" w:sz="0" w:space="0" w:color="auto"/>
                                                                                                                                                                                                                                          </w:divBdr>
                                                                                                                                                                                                                                          <w:divsChild>
                                                                                                                                                                                                                                            <w:div w:id="1515026942">
                                                                                                                                                                                                                                              <w:marLeft w:val="0"/>
                                                                                                                                                                                                                                              <w:marRight w:val="0"/>
                                                                                                                                                                                                                                              <w:marTop w:val="0"/>
                                                                                                                                                                                                                                              <w:marBottom w:val="0"/>
                                                                                                                                                                                                                                              <w:divBdr>
                                                                                                                                                                                                                                                <w:top w:val="none" w:sz="0" w:space="0" w:color="auto"/>
                                                                                                                                                                                                                                                <w:left w:val="none" w:sz="0" w:space="0" w:color="auto"/>
                                                                                                                                                                                                                                                <w:bottom w:val="none" w:sz="0" w:space="0" w:color="auto"/>
                                                                                                                                                                                                                                                <w:right w:val="none" w:sz="0" w:space="0" w:color="auto"/>
                                                                                                                                                                                                                                              </w:divBdr>
                                                                                                                                                                                                                                            </w:div>
                                                                                                                                                                                                                                          </w:divsChild>
                                                                                                                                                                                                                                        </w:div>
                                                                                                                                                                                                                                        <w:div w:id="381907304">
                                                                                                                                                                                                                                          <w:marLeft w:val="0"/>
                                                                                                                                                                                                                                          <w:marRight w:val="0"/>
                                                                                                                                                                                                                                          <w:marTop w:val="0"/>
                                                                                                                                                                                                                                          <w:marBottom w:val="0"/>
                                                                                                                                                                                                                                          <w:divBdr>
                                                                                                                                                                                                                                            <w:top w:val="none" w:sz="0" w:space="0" w:color="auto"/>
                                                                                                                                                                                                                                            <w:left w:val="none" w:sz="0" w:space="0" w:color="auto"/>
                                                                                                                                                                                                                                            <w:bottom w:val="none" w:sz="0" w:space="0" w:color="auto"/>
                                                                                                                                                                                                                                            <w:right w:val="none" w:sz="0" w:space="0" w:color="auto"/>
                                                                                                                                                                                                                                          </w:divBdr>
                                                                                                                                                                                                                                          <w:divsChild>
                                                                                                                                                                                                                                            <w:div w:id="996877815">
                                                                                                                                                                                                                                              <w:marLeft w:val="0"/>
                                                                                                                                                                                                                                              <w:marRight w:val="0"/>
                                                                                                                                                                                                                                              <w:marTop w:val="0"/>
                                                                                                                                                                                                                                              <w:marBottom w:val="0"/>
                                                                                                                                                                                                                                              <w:divBdr>
                                                                                                                                                                                                                                                <w:top w:val="none" w:sz="0" w:space="0" w:color="auto"/>
                                                                                                                                                                                                                                                <w:left w:val="none" w:sz="0" w:space="0" w:color="auto"/>
                                                                                                                                                                                                                                                <w:bottom w:val="none" w:sz="0" w:space="0" w:color="auto"/>
                                                                                                                                                                                                                                                <w:right w:val="none" w:sz="0" w:space="0" w:color="auto"/>
                                                                                                                                                                                                                                              </w:divBdr>
                                                                                                                                                                                                                                            </w:div>
                                                                                                                                                                                                                                          </w:divsChild>
                                                                                                                                                                                                                                        </w:div>
                                                                                                                                                                                                                                        <w:div w:id="918713597">
                                                                                                                                                                                                                                          <w:marLeft w:val="0"/>
                                                                                                                                                                                                                                          <w:marRight w:val="0"/>
                                                                                                                                                                                                                                          <w:marTop w:val="0"/>
                                                                                                                                                                                                                                          <w:marBottom w:val="0"/>
                                                                                                                                                                                                                                          <w:divBdr>
                                                                                                                                                                                                                                            <w:top w:val="none" w:sz="0" w:space="0" w:color="auto"/>
                                                                                                                                                                                                                                            <w:left w:val="none" w:sz="0" w:space="0" w:color="auto"/>
                                                                                                                                                                                                                                            <w:bottom w:val="none" w:sz="0" w:space="0" w:color="auto"/>
                                                                                                                                                                                                                                            <w:right w:val="none" w:sz="0" w:space="0" w:color="auto"/>
                                                                                                                                                                                                                                          </w:divBdr>
                                                                                                                                                                                                                                          <w:divsChild>
                                                                                                                                                                                                                                            <w:div w:id="1176505022">
                                                                                                                                                                                                                                              <w:marLeft w:val="0"/>
                                                                                                                                                                                                                                              <w:marRight w:val="0"/>
                                                                                                                                                                                                                                              <w:marTop w:val="0"/>
                                                                                                                                                                                                                                              <w:marBottom w:val="0"/>
                                                                                                                                                                                                                                              <w:divBdr>
                                                                                                                                                                                                                                                <w:top w:val="none" w:sz="0" w:space="0" w:color="auto"/>
                                                                                                                                                                                                                                                <w:left w:val="none" w:sz="0" w:space="0" w:color="auto"/>
                                                                                                                                                                                                                                                <w:bottom w:val="none" w:sz="0" w:space="0" w:color="auto"/>
                                                                                                                                                                                                                                                <w:right w:val="none" w:sz="0" w:space="0" w:color="auto"/>
                                                                                                                                                                                                                                              </w:divBdr>
                                                                                                                                                                                                                                            </w:div>
                                                                                                                                                                                                                                          </w:divsChild>
                                                                                                                                                                                                                                        </w:div>
                                                                                                                                                                                                                                        <w:div w:id="1129056417">
                                                                                                                                                                                                                                          <w:marLeft w:val="0"/>
                                                                                                                                                                                                                                          <w:marRight w:val="0"/>
                                                                                                                                                                                                                                          <w:marTop w:val="0"/>
                                                                                                                                                                                                                                          <w:marBottom w:val="0"/>
                                                                                                                                                                                                                                          <w:divBdr>
                                                                                                                                                                                                                                            <w:top w:val="none" w:sz="0" w:space="0" w:color="auto"/>
                                                                                                                                                                                                                                            <w:left w:val="none" w:sz="0" w:space="0" w:color="auto"/>
                                                                                                                                                                                                                                            <w:bottom w:val="none" w:sz="0" w:space="0" w:color="auto"/>
                                                                                                                                                                                                                                            <w:right w:val="none" w:sz="0" w:space="0" w:color="auto"/>
                                                                                                                                                                                                                                          </w:divBdr>
                                                                                                                                                                                                                                          <w:divsChild>
                                                                                                                                                                                                                                            <w:div w:id="895242064">
                                                                                                                                                                                                                                              <w:marLeft w:val="0"/>
                                                                                                                                                                                                                                              <w:marRight w:val="0"/>
                                                                                                                                                                                                                                              <w:marTop w:val="0"/>
                                                                                                                                                                                                                                              <w:marBottom w:val="0"/>
                                                                                                                                                                                                                                              <w:divBdr>
                                                                                                                                                                                                                                                <w:top w:val="none" w:sz="0" w:space="0" w:color="auto"/>
                                                                                                                                                                                                                                                <w:left w:val="none" w:sz="0" w:space="0" w:color="auto"/>
                                                                                                                                                                                                                                                <w:bottom w:val="none" w:sz="0" w:space="0" w:color="auto"/>
                                                                                                                                                                                                                                                <w:right w:val="none" w:sz="0" w:space="0" w:color="auto"/>
                                                                                                                                                                                                                                              </w:divBdr>
                                                                                                                                                                                                                                            </w:div>
                                                                                                                                                                                                                                          </w:divsChild>
                                                                                                                                                                                                                                        </w:div>
                                                                                                                                                                                                                                        <w:div w:id="568661627">
                                                                                                                                                                                                                                          <w:marLeft w:val="0"/>
                                                                                                                                                                                                                                          <w:marRight w:val="0"/>
                                                                                                                                                                                                                                          <w:marTop w:val="0"/>
                                                                                                                                                                                                                                          <w:marBottom w:val="0"/>
                                                                                                                                                                                                                                          <w:divBdr>
                                                                                                                                                                                                                                            <w:top w:val="none" w:sz="0" w:space="0" w:color="auto"/>
                                                                                                                                                                                                                                            <w:left w:val="none" w:sz="0" w:space="0" w:color="auto"/>
                                                                                                                                                                                                                                            <w:bottom w:val="none" w:sz="0" w:space="0" w:color="auto"/>
                                                                                                                                                                                                                                            <w:right w:val="none" w:sz="0" w:space="0" w:color="auto"/>
                                                                                                                                                                                                                                          </w:divBdr>
                                                                                                                                                                                                                                          <w:divsChild>
                                                                                                                                                                                                                                            <w:div w:id="565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162783">
      <w:bodyDiv w:val="1"/>
      <w:marLeft w:val="0"/>
      <w:marRight w:val="0"/>
      <w:marTop w:val="0"/>
      <w:marBottom w:val="0"/>
      <w:divBdr>
        <w:top w:val="none" w:sz="0" w:space="0" w:color="auto"/>
        <w:left w:val="none" w:sz="0" w:space="0" w:color="auto"/>
        <w:bottom w:val="none" w:sz="0" w:space="0" w:color="auto"/>
        <w:right w:val="none" w:sz="0" w:space="0" w:color="auto"/>
      </w:divBdr>
      <w:divsChild>
        <w:div w:id="644240951">
          <w:marLeft w:val="0"/>
          <w:marRight w:val="0"/>
          <w:marTop w:val="0"/>
          <w:marBottom w:val="0"/>
          <w:divBdr>
            <w:top w:val="none" w:sz="0" w:space="0" w:color="auto"/>
            <w:left w:val="none" w:sz="0" w:space="0" w:color="auto"/>
            <w:bottom w:val="none" w:sz="0" w:space="0" w:color="auto"/>
            <w:right w:val="none" w:sz="0" w:space="0" w:color="auto"/>
          </w:divBdr>
        </w:div>
      </w:divsChild>
    </w:div>
    <w:div w:id="419299386">
      <w:bodyDiv w:val="1"/>
      <w:marLeft w:val="0"/>
      <w:marRight w:val="0"/>
      <w:marTop w:val="0"/>
      <w:marBottom w:val="0"/>
      <w:divBdr>
        <w:top w:val="none" w:sz="0" w:space="0" w:color="auto"/>
        <w:left w:val="none" w:sz="0" w:space="0" w:color="auto"/>
        <w:bottom w:val="none" w:sz="0" w:space="0" w:color="auto"/>
        <w:right w:val="none" w:sz="0" w:space="0" w:color="auto"/>
      </w:divBdr>
    </w:div>
    <w:div w:id="426075371">
      <w:bodyDiv w:val="1"/>
      <w:marLeft w:val="0"/>
      <w:marRight w:val="0"/>
      <w:marTop w:val="0"/>
      <w:marBottom w:val="0"/>
      <w:divBdr>
        <w:top w:val="none" w:sz="0" w:space="0" w:color="auto"/>
        <w:left w:val="none" w:sz="0" w:space="0" w:color="auto"/>
        <w:bottom w:val="none" w:sz="0" w:space="0" w:color="auto"/>
        <w:right w:val="none" w:sz="0" w:space="0" w:color="auto"/>
      </w:divBdr>
    </w:div>
    <w:div w:id="472138046">
      <w:bodyDiv w:val="1"/>
      <w:marLeft w:val="0"/>
      <w:marRight w:val="0"/>
      <w:marTop w:val="0"/>
      <w:marBottom w:val="0"/>
      <w:divBdr>
        <w:top w:val="none" w:sz="0" w:space="0" w:color="auto"/>
        <w:left w:val="none" w:sz="0" w:space="0" w:color="auto"/>
        <w:bottom w:val="none" w:sz="0" w:space="0" w:color="auto"/>
        <w:right w:val="none" w:sz="0" w:space="0" w:color="auto"/>
      </w:divBdr>
      <w:divsChild>
        <w:div w:id="1282690103">
          <w:marLeft w:val="0"/>
          <w:marRight w:val="0"/>
          <w:marTop w:val="0"/>
          <w:marBottom w:val="0"/>
          <w:divBdr>
            <w:top w:val="none" w:sz="0" w:space="0" w:color="auto"/>
            <w:left w:val="none" w:sz="0" w:space="0" w:color="auto"/>
            <w:bottom w:val="none" w:sz="0" w:space="0" w:color="auto"/>
            <w:right w:val="none" w:sz="0" w:space="0" w:color="auto"/>
          </w:divBdr>
        </w:div>
        <w:div w:id="95487737">
          <w:marLeft w:val="0"/>
          <w:marRight w:val="0"/>
          <w:marTop w:val="0"/>
          <w:marBottom w:val="0"/>
          <w:divBdr>
            <w:top w:val="none" w:sz="0" w:space="0" w:color="auto"/>
            <w:left w:val="none" w:sz="0" w:space="0" w:color="auto"/>
            <w:bottom w:val="none" w:sz="0" w:space="0" w:color="auto"/>
            <w:right w:val="none" w:sz="0" w:space="0" w:color="auto"/>
          </w:divBdr>
        </w:div>
        <w:div w:id="1973780253">
          <w:marLeft w:val="0"/>
          <w:marRight w:val="0"/>
          <w:marTop w:val="0"/>
          <w:marBottom w:val="0"/>
          <w:divBdr>
            <w:top w:val="none" w:sz="0" w:space="0" w:color="auto"/>
            <w:left w:val="none" w:sz="0" w:space="0" w:color="auto"/>
            <w:bottom w:val="none" w:sz="0" w:space="0" w:color="auto"/>
            <w:right w:val="none" w:sz="0" w:space="0" w:color="auto"/>
          </w:divBdr>
        </w:div>
        <w:div w:id="781612535">
          <w:marLeft w:val="0"/>
          <w:marRight w:val="0"/>
          <w:marTop w:val="0"/>
          <w:marBottom w:val="0"/>
          <w:divBdr>
            <w:top w:val="none" w:sz="0" w:space="0" w:color="auto"/>
            <w:left w:val="none" w:sz="0" w:space="0" w:color="auto"/>
            <w:bottom w:val="none" w:sz="0" w:space="0" w:color="auto"/>
            <w:right w:val="none" w:sz="0" w:space="0" w:color="auto"/>
          </w:divBdr>
        </w:div>
        <w:div w:id="655064664">
          <w:marLeft w:val="0"/>
          <w:marRight w:val="0"/>
          <w:marTop w:val="0"/>
          <w:marBottom w:val="0"/>
          <w:divBdr>
            <w:top w:val="none" w:sz="0" w:space="0" w:color="auto"/>
            <w:left w:val="none" w:sz="0" w:space="0" w:color="auto"/>
            <w:bottom w:val="none" w:sz="0" w:space="0" w:color="auto"/>
            <w:right w:val="none" w:sz="0" w:space="0" w:color="auto"/>
          </w:divBdr>
        </w:div>
      </w:divsChild>
    </w:div>
    <w:div w:id="472914424">
      <w:bodyDiv w:val="1"/>
      <w:marLeft w:val="0"/>
      <w:marRight w:val="0"/>
      <w:marTop w:val="0"/>
      <w:marBottom w:val="0"/>
      <w:divBdr>
        <w:top w:val="none" w:sz="0" w:space="0" w:color="auto"/>
        <w:left w:val="none" w:sz="0" w:space="0" w:color="auto"/>
        <w:bottom w:val="none" w:sz="0" w:space="0" w:color="auto"/>
        <w:right w:val="none" w:sz="0" w:space="0" w:color="auto"/>
      </w:divBdr>
      <w:divsChild>
        <w:div w:id="23640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842275">
              <w:marLeft w:val="0"/>
              <w:marRight w:val="0"/>
              <w:marTop w:val="0"/>
              <w:marBottom w:val="0"/>
              <w:divBdr>
                <w:top w:val="none" w:sz="0" w:space="0" w:color="auto"/>
                <w:left w:val="none" w:sz="0" w:space="0" w:color="auto"/>
                <w:bottom w:val="none" w:sz="0" w:space="0" w:color="auto"/>
                <w:right w:val="none" w:sz="0" w:space="0" w:color="auto"/>
              </w:divBdr>
              <w:divsChild>
                <w:div w:id="1888102947">
                  <w:marLeft w:val="0"/>
                  <w:marRight w:val="0"/>
                  <w:marTop w:val="0"/>
                  <w:marBottom w:val="0"/>
                  <w:divBdr>
                    <w:top w:val="none" w:sz="0" w:space="0" w:color="auto"/>
                    <w:left w:val="none" w:sz="0" w:space="0" w:color="auto"/>
                    <w:bottom w:val="none" w:sz="0" w:space="0" w:color="auto"/>
                    <w:right w:val="none" w:sz="0" w:space="0" w:color="auto"/>
                  </w:divBdr>
                  <w:divsChild>
                    <w:div w:id="786192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67892">
                          <w:marLeft w:val="0"/>
                          <w:marRight w:val="0"/>
                          <w:marTop w:val="0"/>
                          <w:marBottom w:val="0"/>
                          <w:divBdr>
                            <w:top w:val="none" w:sz="0" w:space="0" w:color="auto"/>
                            <w:left w:val="none" w:sz="0" w:space="0" w:color="auto"/>
                            <w:bottom w:val="none" w:sz="0" w:space="0" w:color="auto"/>
                            <w:right w:val="none" w:sz="0" w:space="0" w:color="auto"/>
                          </w:divBdr>
                          <w:divsChild>
                            <w:div w:id="2022390258">
                              <w:marLeft w:val="0"/>
                              <w:marRight w:val="0"/>
                              <w:marTop w:val="0"/>
                              <w:marBottom w:val="0"/>
                              <w:divBdr>
                                <w:top w:val="none" w:sz="0" w:space="0" w:color="auto"/>
                                <w:left w:val="none" w:sz="0" w:space="0" w:color="auto"/>
                                <w:bottom w:val="none" w:sz="0" w:space="0" w:color="auto"/>
                                <w:right w:val="none" w:sz="0" w:space="0" w:color="auto"/>
                              </w:divBdr>
                              <w:divsChild>
                                <w:div w:id="1143884868">
                                  <w:marLeft w:val="0"/>
                                  <w:marRight w:val="0"/>
                                  <w:marTop w:val="0"/>
                                  <w:marBottom w:val="0"/>
                                  <w:divBdr>
                                    <w:top w:val="none" w:sz="0" w:space="0" w:color="auto"/>
                                    <w:left w:val="none" w:sz="0" w:space="0" w:color="auto"/>
                                    <w:bottom w:val="none" w:sz="0" w:space="0" w:color="auto"/>
                                    <w:right w:val="none" w:sz="0" w:space="0" w:color="auto"/>
                                  </w:divBdr>
                                  <w:divsChild>
                                    <w:div w:id="461778208">
                                      <w:marLeft w:val="0"/>
                                      <w:marRight w:val="0"/>
                                      <w:marTop w:val="0"/>
                                      <w:marBottom w:val="0"/>
                                      <w:divBdr>
                                        <w:top w:val="none" w:sz="0" w:space="0" w:color="auto"/>
                                        <w:left w:val="none" w:sz="0" w:space="0" w:color="auto"/>
                                        <w:bottom w:val="none" w:sz="0" w:space="0" w:color="auto"/>
                                        <w:right w:val="none" w:sz="0" w:space="0" w:color="auto"/>
                                      </w:divBdr>
                                      <w:divsChild>
                                        <w:div w:id="1668173063">
                                          <w:marLeft w:val="0"/>
                                          <w:marRight w:val="0"/>
                                          <w:marTop w:val="0"/>
                                          <w:marBottom w:val="0"/>
                                          <w:divBdr>
                                            <w:top w:val="none" w:sz="0" w:space="0" w:color="auto"/>
                                            <w:left w:val="none" w:sz="0" w:space="0" w:color="auto"/>
                                            <w:bottom w:val="none" w:sz="0" w:space="0" w:color="auto"/>
                                            <w:right w:val="none" w:sz="0" w:space="0" w:color="auto"/>
                                          </w:divBdr>
                                          <w:divsChild>
                                            <w:div w:id="812527335">
                                              <w:marLeft w:val="0"/>
                                              <w:marRight w:val="0"/>
                                              <w:marTop w:val="0"/>
                                              <w:marBottom w:val="0"/>
                                              <w:divBdr>
                                                <w:top w:val="none" w:sz="0" w:space="0" w:color="auto"/>
                                                <w:left w:val="none" w:sz="0" w:space="0" w:color="auto"/>
                                                <w:bottom w:val="none" w:sz="0" w:space="0" w:color="auto"/>
                                                <w:right w:val="none" w:sz="0" w:space="0" w:color="auto"/>
                                              </w:divBdr>
                                              <w:divsChild>
                                                <w:div w:id="1122115687">
                                                  <w:marLeft w:val="0"/>
                                                  <w:marRight w:val="0"/>
                                                  <w:marTop w:val="0"/>
                                                  <w:marBottom w:val="0"/>
                                                  <w:divBdr>
                                                    <w:top w:val="none" w:sz="0" w:space="0" w:color="auto"/>
                                                    <w:left w:val="none" w:sz="0" w:space="0" w:color="auto"/>
                                                    <w:bottom w:val="none" w:sz="0" w:space="0" w:color="auto"/>
                                                    <w:right w:val="none" w:sz="0" w:space="0" w:color="auto"/>
                                                  </w:divBdr>
                                                  <w:divsChild>
                                                    <w:div w:id="2132238451">
                                                      <w:marLeft w:val="0"/>
                                                      <w:marRight w:val="0"/>
                                                      <w:marTop w:val="0"/>
                                                      <w:marBottom w:val="0"/>
                                                      <w:divBdr>
                                                        <w:top w:val="none" w:sz="0" w:space="0" w:color="auto"/>
                                                        <w:left w:val="none" w:sz="0" w:space="0" w:color="auto"/>
                                                        <w:bottom w:val="none" w:sz="0" w:space="0" w:color="auto"/>
                                                        <w:right w:val="none" w:sz="0" w:space="0" w:color="auto"/>
                                                      </w:divBdr>
                                                      <w:divsChild>
                                                        <w:div w:id="2126197433">
                                                          <w:marLeft w:val="0"/>
                                                          <w:marRight w:val="0"/>
                                                          <w:marTop w:val="0"/>
                                                          <w:marBottom w:val="0"/>
                                                          <w:divBdr>
                                                            <w:top w:val="none" w:sz="0" w:space="0" w:color="auto"/>
                                                            <w:left w:val="none" w:sz="0" w:space="0" w:color="auto"/>
                                                            <w:bottom w:val="none" w:sz="0" w:space="0" w:color="auto"/>
                                                            <w:right w:val="none" w:sz="0" w:space="0" w:color="auto"/>
                                                          </w:divBdr>
                                                          <w:divsChild>
                                                            <w:div w:id="119151921">
                                                              <w:marLeft w:val="0"/>
                                                              <w:marRight w:val="0"/>
                                                              <w:marTop w:val="0"/>
                                                              <w:marBottom w:val="0"/>
                                                              <w:divBdr>
                                                                <w:top w:val="none" w:sz="0" w:space="0" w:color="auto"/>
                                                                <w:left w:val="none" w:sz="0" w:space="0" w:color="auto"/>
                                                                <w:bottom w:val="none" w:sz="0" w:space="0" w:color="auto"/>
                                                                <w:right w:val="none" w:sz="0" w:space="0" w:color="auto"/>
                                                              </w:divBdr>
                                                              <w:divsChild>
                                                                <w:div w:id="4017775">
                                                                  <w:marLeft w:val="0"/>
                                                                  <w:marRight w:val="0"/>
                                                                  <w:marTop w:val="0"/>
                                                                  <w:marBottom w:val="0"/>
                                                                  <w:divBdr>
                                                                    <w:top w:val="none" w:sz="0" w:space="0" w:color="auto"/>
                                                                    <w:left w:val="none" w:sz="0" w:space="0" w:color="auto"/>
                                                                    <w:bottom w:val="none" w:sz="0" w:space="0" w:color="auto"/>
                                                                    <w:right w:val="none" w:sz="0" w:space="0" w:color="auto"/>
                                                                  </w:divBdr>
                                                                  <w:divsChild>
                                                                    <w:div w:id="259069473">
                                                                      <w:marLeft w:val="0"/>
                                                                      <w:marRight w:val="0"/>
                                                                      <w:marTop w:val="0"/>
                                                                      <w:marBottom w:val="0"/>
                                                                      <w:divBdr>
                                                                        <w:top w:val="none" w:sz="0" w:space="0" w:color="auto"/>
                                                                        <w:left w:val="none" w:sz="0" w:space="0" w:color="auto"/>
                                                                        <w:bottom w:val="none" w:sz="0" w:space="0" w:color="auto"/>
                                                                        <w:right w:val="none" w:sz="0" w:space="0" w:color="auto"/>
                                                                      </w:divBdr>
                                                                      <w:divsChild>
                                                                        <w:div w:id="1410542645">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12047363">
                                                                              <w:marLeft w:val="0"/>
                                                                              <w:marRight w:val="0"/>
                                                                              <w:marTop w:val="0"/>
                                                                              <w:marBottom w:val="0"/>
                                                                              <w:divBdr>
                                                                                <w:top w:val="none" w:sz="0" w:space="0" w:color="auto"/>
                                                                                <w:left w:val="none" w:sz="0" w:space="0" w:color="auto"/>
                                                                                <w:bottom w:val="none" w:sz="0" w:space="0" w:color="auto"/>
                                                                                <w:right w:val="none" w:sz="0" w:space="0" w:color="auto"/>
                                                                              </w:divBdr>
                                                                              <w:divsChild>
                                                                                <w:div w:id="723989119">
                                                                                  <w:marLeft w:val="0"/>
                                                                                  <w:marRight w:val="0"/>
                                                                                  <w:marTop w:val="0"/>
                                                                                  <w:marBottom w:val="0"/>
                                                                                  <w:divBdr>
                                                                                    <w:top w:val="none" w:sz="0" w:space="0" w:color="auto"/>
                                                                                    <w:left w:val="none" w:sz="0" w:space="0" w:color="auto"/>
                                                                                    <w:bottom w:val="none" w:sz="0" w:space="0" w:color="auto"/>
                                                                                    <w:right w:val="none" w:sz="0" w:space="0" w:color="auto"/>
                                                                                  </w:divBdr>
                                                                                  <w:divsChild>
                                                                                    <w:div w:id="1780683228">
                                                                                      <w:marLeft w:val="0"/>
                                                                                      <w:marRight w:val="0"/>
                                                                                      <w:marTop w:val="0"/>
                                                                                      <w:marBottom w:val="0"/>
                                                                                      <w:divBdr>
                                                                                        <w:top w:val="none" w:sz="0" w:space="0" w:color="auto"/>
                                                                                        <w:left w:val="none" w:sz="0" w:space="0" w:color="auto"/>
                                                                                        <w:bottom w:val="none" w:sz="0" w:space="0" w:color="auto"/>
                                                                                        <w:right w:val="none" w:sz="0" w:space="0" w:color="auto"/>
                                                                                      </w:divBdr>
                                                                                      <w:divsChild>
                                                                                        <w:div w:id="190390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713647">
                                                                                              <w:marLeft w:val="0"/>
                                                                                              <w:marRight w:val="0"/>
                                                                                              <w:marTop w:val="0"/>
                                                                                              <w:marBottom w:val="0"/>
                                                                                              <w:divBdr>
                                                                                                <w:top w:val="none" w:sz="0" w:space="0" w:color="auto"/>
                                                                                                <w:left w:val="none" w:sz="0" w:space="0" w:color="auto"/>
                                                                                                <w:bottom w:val="none" w:sz="0" w:space="0" w:color="auto"/>
                                                                                                <w:right w:val="none" w:sz="0" w:space="0" w:color="auto"/>
                                                                                              </w:divBdr>
                                                                                              <w:divsChild>
                                                                                                <w:div w:id="10044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304662">
      <w:bodyDiv w:val="1"/>
      <w:marLeft w:val="0"/>
      <w:marRight w:val="0"/>
      <w:marTop w:val="0"/>
      <w:marBottom w:val="0"/>
      <w:divBdr>
        <w:top w:val="none" w:sz="0" w:space="0" w:color="auto"/>
        <w:left w:val="none" w:sz="0" w:space="0" w:color="auto"/>
        <w:bottom w:val="none" w:sz="0" w:space="0" w:color="auto"/>
        <w:right w:val="none" w:sz="0" w:space="0" w:color="auto"/>
      </w:divBdr>
      <w:divsChild>
        <w:div w:id="865173137">
          <w:marLeft w:val="0"/>
          <w:marRight w:val="0"/>
          <w:marTop w:val="0"/>
          <w:marBottom w:val="0"/>
          <w:divBdr>
            <w:top w:val="none" w:sz="0" w:space="0" w:color="auto"/>
            <w:left w:val="none" w:sz="0" w:space="0" w:color="auto"/>
            <w:bottom w:val="none" w:sz="0" w:space="0" w:color="auto"/>
            <w:right w:val="none" w:sz="0" w:space="0" w:color="auto"/>
          </w:divBdr>
          <w:divsChild>
            <w:div w:id="1633630200">
              <w:marLeft w:val="0"/>
              <w:marRight w:val="0"/>
              <w:marTop w:val="0"/>
              <w:marBottom w:val="0"/>
              <w:divBdr>
                <w:top w:val="none" w:sz="0" w:space="0" w:color="auto"/>
                <w:left w:val="none" w:sz="0" w:space="0" w:color="auto"/>
                <w:bottom w:val="none" w:sz="0" w:space="0" w:color="auto"/>
                <w:right w:val="none" w:sz="0" w:space="0" w:color="auto"/>
              </w:divBdr>
              <w:divsChild>
                <w:div w:id="2146896189">
                  <w:marLeft w:val="0"/>
                  <w:marRight w:val="0"/>
                  <w:marTop w:val="0"/>
                  <w:marBottom w:val="0"/>
                  <w:divBdr>
                    <w:top w:val="none" w:sz="0" w:space="0" w:color="auto"/>
                    <w:left w:val="none" w:sz="0" w:space="0" w:color="auto"/>
                    <w:bottom w:val="none" w:sz="0" w:space="0" w:color="auto"/>
                    <w:right w:val="none" w:sz="0" w:space="0" w:color="auto"/>
                  </w:divBdr>
                  <w:divsChild>
                    <w:div w:id="1433472905">
                      <w:marLeft w:val="0"/>
                      <w:marRight w:val="0"/>
                      <w:marTop w:val="0"/>
                      <w:marBottom w:val="0"/>
                      <w:divBdr>
                        <w:top w:val="none" w:sz="0" w:space="0" w:color="auto"/>
                        <w:left w:val="none" w:sz="0" w:space="0" w:color="auto"/>
                        <w:bottom w:val="none" w:sz="0" w:space="0" w:color="auto"/>
                        <w:right w:val="none" w:sz="0" w:space="0" w:color="auto"/>
                      </w:divBdr>
                      <w:divsChild>
                        <w:div w:id="1261179787">
                          <w:marLeft w:val="0"/>
                          <w:marRight w:val="0"/>
                          <w:marTop w:val="0"/>
                          <w:marBottom w:val="0"/>
                          <w:divBdr>
                            <w:top w:val="none" w:sz="0" w:space="0" w:color="auto"/>
                            <w:left w:val="none" w:sz="0" w:space="0" w:color="auto"/>
                            <w:bottom w:val="none" w:sz="0" w:space="0" w:color="auto"/>
                            <w:right w:val="none" w:sz="0" w:space="0" w:color="auto"/>
                          </w:divBdr>
                          <w:divsChild>
                            <w:div w:id="189146612">
                              <w:marLeft w:val="0"/>
                              <w:marRight w:val="0"/>
                              <w:marTop w:val="0"/>
                              <w:marBottom w:val="0"/>
                              <w:divBdr>
                                <w:top w:val="none" w:sz="0" w:space="0" w:color="auto"/>
                                <w:left w:val="none" w:sz="0" w:space="0" w:color="auto"/>
                                <w:bottom w:val="none" w:sz="0" w:space="0" w:color="auto"/>
                                <w:right w:val="none" w:sz="0" w:space="0" w:color="auto"/>
                              </w:divBdr>
                            </w:div>
                            <w:div w:id="48501137">
                              <w:marLeft w:val="0"/>
                              <w:marRight w:val="0"/>
                              <w:marTop w:val="0"/>
                              <w:marBottom w:val="0"/>
                              <w:divBdr>
                                <w:top w:val="none" w:sz="0" w:space="0" w:color="auto"/>
                                <w:left w:val="none" w:sz="0" w:space="0" w:color="auto"/>
                                <w:bottom w:val="none" w:sz="0" w:space="0" w:color="auto"/>
                                <w:right w:val="none" w:sz="0" w:space="0" w:color="auto"/>
                              </w:divBdr>
                            </w:div>
                            <w:div w:id="1640528008">
                              <w:marLeft w:val="0"/>
                              <w:marRight w:val="0"/>
                              <w:marTop w:val="0"/>
                              <w:marBottom w:val="0"/>
                              <w:divBdr>
                                <w:top w:val="none" w:sz="0" w:space="0" w:color="auto"/>
                                <w:left w:val="none" w:sz="0" w:space="0" w:color="auto"/>
                                <w:bottom w:val="none" w:sz="0" w:space="0" w:color="auto"/>
                                <w:right w:val="none" w:sz="0" w:space="0" w:color="auto"/>
                              </w:divBdr>
                            </w:div>
                            <w:div w:id="877594355">
                              <w:marLeft w:val="0"/>
                              <w:marRight w:val="0"/>
                              <w:marTop w:val="0"/>
                              <w:marBottom w:val="0"/>
                              <w:divBdr>
                                <w:top w:val="none" w:sz="0" w:space="0" w:color="auto"/>
                                <w:left w:val="none" w:sz="0" w:space="0" w:color="auto"/>
                                <w:bottom w:val="none" w:sz="0" w:space="0" w:color="auto"/>
                                <w:right w:val="none" w:sz="0" w:space="0" w:color="auto"/>
                              </w:divBdr>
                            </w:div>
                            <w:div w:id="464590668">
                              <w:marLeft w:val="0"/>
                              <w:marRight w:val="0"/>
                              <w:marTop w:val="0"/>
                              <w:marBottom w:val="0"/>
                              <w:divBdr>
                                <w:top w:val="none" w:sz="0" w:space="0" w:color="auto"/>
                                <w:left w:val="none" w:sz="0" w:space="0" w:color="auto"/>
                                <w:bottom w:val="none" w:sz="0" w:space="0" w:color="auto"/>
                                <w:right w:val="none" w:sz="0" w:space="0" w:color="auto"/>
                              </w:divBdr>
                            </w:div>
                            <w:div w:id="1332636807">
                              <w:marLeft w:val="0"/>
                              <w:marRight w:val="0"/>
                              <w:marTop w:val="0"/>
                              <w:marBottom w:val="0"/>
                              <w:divBdr>
                                <w:top w:val="none" w:sz="0" w:space="0" w:color="auto"/>
                                <w:left w:val="none" w:sz="0" w:space="0" w:color="auto"/>
                                <w:bottom w:val="none" w:sz="0" w:space="0" w:color="auto"/>
                                <w:right w:val="none" w:sz="0" w:space="0" w:color="auto"/>
                              </w:divBdr>
                            </w:div>
                            <w:div w:id="346518339">
                              <w:marLeft w:val="0"/>
                              <w:marRight w:val="0"/>
                              <w:marTop w:val="0"/>
                              <w:marBottom w:val="0"/>
                              <w:divBdr>
                                <w:top w:val="none" w:sz="0" w:space="0" w:color="auto"/>
                                <w:left w:val="none" w:sz="0" w:space="0" w:color="auto"/>
                                <w:bottom w:val="none" w:sz="0" w:space="0" w:color="auto"/>
                                <w:right w:val="none" w:sz="0" w:space="0" w:color="auto"/>
                              </w:divBdr>
                            </w:div>
                            <w:div w:id="219022547">
                              <w:marLeft w:val="0"/>
                              <w:marRight w:val="0"/>
                              <w:marTop w:val="0"/>
                              <w:marBottom w:val="0"/>
                              <w:divBdr>
                                <w:top w:val="none" w:sz="0" w:space="0" w:color="auto"/>
                                <w:left w:val="none" w:sz="0" w:space="0" w:color="auto"/>
                                <w:bottom w:val="none" w:sz="0" w:space="0" w:color="auto"/>
                                <w:right w:val="none" w:sz="0" w:space="0" w:color="auto"/>
                              </w:divBdr>
                            </w:div>
                            <w:div w:id="702360515">
                              <w:marLeft w:val="0"/>
                              <w:marRight w:val="0"/>
                              <w:marTop w:val="0"/>
                              <w:marBottom w:val="0"/>
                              <w:divBdr>
                                <w:top w:val="none" w:sz="0" w:space="0" w:color="auto"/>
                                <w:left w:val="none" w:sz="0" w:space="0" w:color="auto"/>
                                <w:bottom w:val="none" w:sz="0" w:space="0" w:color="auto"/>
                                <w:right w:val="none" w:sz="0" w:space="0" w:color="auto"/>
                              </w:divBdr>
                            </w:div>
                            <w:div w:id="2112315434">
                              <w:marLeft w:val="0"/>
                              <w:marRight w:val="0"/>
                              <w:marTop w:val="0"/>
                              <w:marBottom w:val="0"/>
                              <w:divBdr>
                                <w:top w:val="none" w:sz="0" w:space="0" w:color="auto"/>
                                <w:left w:val="none" w:sz="0" w:space="0" w:color="auto"/>
                                <w:bottom w:val="none" w:sz="0" w:space="0" w:color="auto"/>
                                <w:right w:val="none" w:sz="0" w:space="0" w:color="auto"/>
                              </w:divBdr>
                            </w:div>
                            <w:div w:id="1571378379">
                              <w:marLeft w:val="0"/>
                              <w:marRight w:val="0"/>
                              <w:marTop w:val="0"/>
                              <w:marBottom w:val="0"/>
                              <w:divBdr>
                                <w:top w:val="none" w:sz="0" w:space="0" w:color="auto"/>
                                <w:left w:val="none" w:sz="0" w:space="0" w:color="auto"/>
                                <w:bottom w:val="none" w:sz="0" w:space="0" w:color="auto"/>
                                <w:right w:val="none" w:sz="0" w:space="0" w:color="auto"/>
                              </w:divBdr>
                            </w:div>
                            <w:div w:id="369377069">
                              <w:marLeft w:val="0"/>
                              <w:marRight w:val="0"/>
                              <w:marTop w:val="0"/>
                              <w:marBottom w:val="0"/>
                              <w:divBdr>
                                <w:top w:val="none" w:sz="0" w:space="0" w:color="auto"/>
                                <w:left w:val="none" w:sz="0" w:space="0" w:color="auto"/>
                                <w:bottom w:val="none" w:sz="0" w:space="0" w:color="auto"/>
                                <w:right w:val="none" w:sz="0" w:space="0" w:color="auto"/>
                              </w:divBdr>
                            </w:div>
                            <w:div w:id="842210338">
                              <w:marLeft w:val="0"/>
                              <w:marRight w:val="0"/>
                              <w:marTop w:val="0"/>
                              <w:marBottom w:val="0"/>
                              <w:divBdr>
                                <w:top w:val="none" w:sz="0" w:space="0" w:color="auto"/>
                                <w:left w:val="none" w:sz="0" w:space="0" w:color="auto"/>
                                <w:bottom w:val="none" w:sz="0" w:space="0" w:color="auto"/>
                                <w:right w:val="none" w:sz="0" w:space="0" w:color="auto"/>
                              </w:divBdr>
                            </w:div>
                            <w:div w:id="1222250900">
                              <w:marLeft w:val="0"/>
                              <w:marRight w:val="0"/>
                              <w:marTop w:val="0"/>
                              <w:marBottom w:val="0"/>
                              <w:divBdr>
                                <w:top w:val="none" w:sz="0" w:space="0" w:color="auto"/>
                                <w:left w:val="none" w:sz="0" w:space="0" w:color="auto"/>
                                <w:bottom w:val="none" w:sz="0" w:space="0" w:color="auto"/>
                                <w:right w:val="none" w:sz="0" w:space="0" w:color="auto"/>
                              </w:divBdr>
                            </w:div>
                            <w:div w:id="1618944671">
                              <w:marLeft w:val="0"/>
                              <w:marRight w:val="0"/>
                              <w:marTop w:val="0"/>
                              <w:marBottom w:val="0"/>
                              <w:divBdr>
                                <w:top w:val="none" w:sz="0" w:space="0" w:color="auto"/>
                                <w:left w:val="none" w:sz="0" w:space="0" w:color="auto"/>
                                <w:bottom w:val="none" w:sz="0" w:space="0" w:color="auto"/>
                                <w:right w:val="none" w:sz="0" w:space="0" w:color="auto"/>
                              </w:divBdr>
                            </w:div>
                            <w:div w:id="1016344530">
                              <w:marLeft w:val="0"/>
                              <w:marRight w:val="0"/>
                              <w:marTop w:val="0"/>
                              <w:marBottom w:val="0"/>
                              <w:divBdr>
                                <w:top w:val="none" w:sz="0" w:space="0" w:color="auto"/>
                                <w:left w:val="none" w:sz="0" w:space="0" w:color="auto"/>
                                <w:bottom w:val="none" w:sz="0" w:space="0" w:color="auto"/>
                                <w:right w:val="none" w:sz="0" w:space="0" w:color="auto"/>
                              </w:divBdr>
                            </w:div>
                            <w:div w:id="6208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812425">
      <w:bodyDiv w:val="1"/>
      <w:marLeft w:val="0"/>
      <w:marRight w:val="0"/>
      <w:marTop w:val="0"/>
      <w:marBottom w:val="0"/>
      <w:divBdr>
        <w:top w:val="none" w:sz="0" w:space="0" w:color="auto"/>
        <w:left w:val="none" w:sz="0" w:space="0" w:color="auto"/>
        <w:bottom w:val="none" w:sz="0" w:space="0" w:color="auto"/>
        <w:right w:val="none" w:sz="0" w:space="0" w:color="auto"/>
      </w:divBdr>
      <w:divsChild>
        <w:div w:id="1452935246">
          <w:marLeft w:val="0"/>
          <w:marRight w:val="0"/>
          <w:marTop w:val="0"/>
          <w:marBottom w:val="0"/>
          <w:divBdr>
            <w:top w:val="none" w:sz="0" w:space="0" w:color="auto"/>
            <w:left w:val="none" w:sz="0" w:space="0" w:color="auto"/>
            <w:bottom w:val="none" w:sz="0" w:space="0" w:color="auto"/>
            <w:right w:val="none" w:sz="0" w:space="0" w:color="auto"/>
          </w:divBdr>
          <w:divsChild>
            <w:div w:id="408891474">
              <w:marLeft w:val="0"/>
              <w:marRight w:val="0"/>
              <w:marTop w:val="0"/>
              <w:marBottom w:val="0"/>
              <w:divBdr>
                <w:top w:val="none" w:sz="0" w:space="0" w:color="auto"/>
                <w:left w:val="none" w:sz="0" w:space="0" w:color="auto"/>
                <w:bottom w:val="none" w:sz="0" w:space="0" w:color="auto"/>
                <w:right w:val="none" w:sz="0" w:space="0" w:color="auto"/>
              </w:divBdr>
              <w:divsChild>
                <w:div w:id="785664152">
                  <w:marLeft w:val="0"/>
                  <w:marRight w:val="0"/>
                  <w:marTop w:val="0"/>
                  <w:marBottom w:val="0"/>
                  <w:divBdr>
                    <w:top w:val="none" w:sz="0" w:space="0" w:color="auto"/>
                    <w:left w:val="none" w:sz="0" w:space="0" w:color="auto"/>
                    <w:bottom w:val="none" w:sz="0" w:space="0" w:color="auto"/>
                    <w:right w:val="none" w:sz="0" w:space="0" w:color="auto"/>
                  </w:divBdr>
                  <w:divsChild>
                    <w:div w:id="1795442377">
                      <w:marLeft w:val="0"/>
                      <w:marRight w:val="0"/>
                      <w:marTop w:val="0"/>
                      <w:marBottom w:val="0"/>
                      <w:divBdr>
                        <w:top w:val="none" w:sz="0" w:space="0" w:color="auto"/>
                        <w:left w:val="none" w:sz="0" w:space="0" w:color="auto"/>
                        <w:bottom w:val="none" w:sz="0" w:space="0" w:color="auto"/>
                        <w:right w:val="none" w:sz="0" w:space="0" w:color="auto"/>
                      </w:divBdr>
                      <w:divsChild>
                        <w:div w:id="446586739">
                          <w:marLeft w:val="0"/>
                          <w:marRight w:val="0"/>
                          <w:marTop w:val="0"/>
                          <w:marBottom w:val="0"/>
                          <w:divBdr>
                            <w:top w:val="none" w:sz="0" w:space="0" w:color="auto"/>
                            <w:left w:val="none" w:sz="0" w:space="0" w:color="auto"/>
                            <w:bottom w:val="none" w:sz="0" w:space="0" w:color="auto"/>
                            <w:right w:val="none" w:sz="0" w:space="0" w:color="auto"/>
                          </w:divBdr>
                          <w:divsChild>
                            <w:div w:id="773403155">
                              <w:marLeft w:val="0"/>
                              <w:marRight w:val="0"/>
                              <w:marTop w:val="240"/>
                              <w:marBottom w:val="240"/>
                              <w:divBdr>
                                <w:top w:val="none" w:sz="0" w:space="0" w:color="auto"/>
                                <w:left w:val="none" w:sz="0" w:space="0" w:color="auto"/>
                                <w:bottom w:val="none" w:sz="0" w:space="0" w:color="auto"/>
                                <w:right w:val="none" w:sz="0" w:space="0" w:color="auto"/>
                              </w:divBdr>
                              <w:divsChild>
                                <w:div w:id="211888038">
                                  <w:marLeft w:val="0"/>
                                  <w:marRight w:val="0"/>
                                  <w:marTop w:val="0"/>
                                  <w:marBottom w:val="0"/>
                                  <w:divBdr>
                                    <w:top w:val="none" w:sz="0" w:space="0" w:color="auto"/>
                                    <w:left w:val="none" w:sz="0" w:space="0" w:color="auto"/>
                                    <w:bottom w:val="none" w:sz="0" w:space="0" w:color="auto"/>
                                    <w:right w:val="none" w:sz="0" w:space="0" w:color="auto"/>
                                  </w:divBdr>
                                  <w:divsChild>
                                    <w:div w:id="417019461">
                                      <w:marLeft w:val="0"/>
                                      <w:marRight w:val="0"/>
                                      <w:marTop w:val="0"/>
                                      <w:marBottom w:val="0"/>
                                      <w:divBdr>
                                        <w:top w:val="none" w:sz="0" w:space="0" w:color="auto"/>
                                        <w:left w:val="none" w:sz="0" w:space="0" w:color="auto"/>
                                        <w:bottom w:val="none" w:sz="0" w:space="0" w:color="auto"/>
                                        <w:right w:val="none" w:sz="0" w:space="0" w:color="auto"/>
                                      </w:divBdr>
                                      <w:divsChild>
                                        <w:div w:id="1836916442">
                                          <w:marLeft w:val="0"/>
                                          <w:marRight w:val="0"/>
                                          <w:marTop w:val="0"/>
                                          <w:marBottom w:val="0"/>
                                          <w:divBdr>
                                            <w:top w:val="none" w:sz="0" w:space="0" w:color="auto"/>
                                            <w:left w:val="none" w:sz="0" w:space="0" w:color="auto"/>
                                            <w:bottom w:val="none" w:sz="0" w:space="0" w:color="auto"/>
                                            <w:right w:val="none" w:sz="0" w:space="0" w:color="auto"/>
                                          </w:divBdr>
                                          <w:divsChild>
                                            <w:div w:id="610279462">
                                              <w:marLeft w:val="0"/>
                                              <w:marRight w:val="0"/>
                                              <w:marTop w:val="0"/>
                                              <w:marBottom w:val="0"/>
                                              <w:divBdr>
                                                <w:top w:val="none" w:sz="0" w:space="0" w:color="auto"/>
                                                <w:left w:val="none" w:sz="0" w:space="0" w:color="auto"/>
                                                <w:bottom w:val="none" w:sz="0" w:space="0" w:color="auto"/>
                                                <w:right w:val="none" w:sz="0" w:space="0" w:color="auto"/>
                                              </w:divBdr>
                                              <w:divsChild>
                                                <w:div w:id="1672219353">
                                                  <w:marLeft w:val="0"/>
                                                  <w:marRight w:val="0"/>
                                                  <w:marTop w:val="0"/>
                                                  <w:marBottom w:val="0"/>
                                                  <w:divBdr>
                                                    <w:top w:val="none" w:sz="0" w:space="0" w:color="auto"/>
                                                    <w:left w:val="none" w:sz="0" w:space="0" w:color="auto"/>
                                                    <w:bottom w:val="none" w:sz="0" w:space="0" w:color="auto"/>
                                                    <w:right w:val="none" w:sz="0" w:space="0" w:color="auto"/>
                                                  </w:divBdr>
                                                  <w:divsChild>
                                                    <w:div w:id="865948647">
                                                      <w:marLeft w:val="0"/>
                                                      <w:marRight w:val="0"/>
                                                      <w:marTop w:val="0"/>
                                                      <w:marBottom w:val="0"/>
                                                      <w:divBdr>
                                                        <w:top w:val="none" w:sz="0" w:space="0" w:color="auto"/>
                                                        <w:left w:val="none" w:sz="0" w:space="0" w:color="auto"/>
                                                        <w:bottom w:val="none" w:sz="0" w:space="0" w:color="auto"/>
                                                        <w:right w:val="none" w:sz="0" w:space="0" w:color="auto"/>
                                                      </w:divBdr>
                                                      <w:divsChild>
                                                        <w:div w:id="503400424">
                                                          <w:marLeft w:val="0"/>
                                                          <w:marRight w:val="0"/>
                                                          <w:marTop w:val="0"/>
                                                          <w:marBottom w:val="0"/>
                                                          <w:divBdr>
                                                            <w:top w:val="none" w:sz="0" w:space="0" w:color="auto"/>
                                                            <w:left w:val="none" w:sz="0" w:space="0" w:color="auto"/>
                                                            <w:bottom w:val="none" w:sz="0" w:space="0" w:color="auto"/>
                                                            <w:right w:val="none" w:sz="0" w:space="0" w:color="auto"/>
                                                          </w:divBdr>
                                                          <w:divsChild>
                                                            <w:div w:id="35158282">
                                                              <w:marLeft w:val="0"/>
                                                              <w:marRight w:val="0"/>
                                                              <w:marTop w:val="0"/>
                                                              <w:marBottom w:val="0"/>
                                                              <w:divBdr>
                                                                <w:top w:val="none" w:sz="0" w:space="0" w:color="auto"/>
                                                                <w:left w:val="none" w:sz="0" w:space="0" w:color="auto"/>
                                                                <w:bottom w:val="none" w:sz="0" w:space="0" w:color="auto"/>
                                                                <w:right w:val="none" w:sz="0" w:space="0" w:color="auto"/>
                                                              </w:divBdr>
                                                              <w:divsChild>
                                                                <w:div w:id="1058557754">
                                                                  <w:marLeft w:val="0"/>
                                                                  <w:marRight w:val="0"/>
                                                                  <w:marTop w:val="0"/>
                                                                  <w:marBottom w:val="0"/>
                                                                  <w:divBdr>
                                                                    <w:top w:val="none" w:sz="0" w:space="0" w:color="auto"/>
                                                                    <w:left w:val="none" w:sz="0" w:space="0" w:color="auto"/>
                                                                    <w:bottom w:val="none" w:sz="0" w:space="0" w:color="auto"/>
                                                                    <w:right w:val="none" w:sz="0" w:space="0" w:color="auto"/>
                                                                  </w:divBdr>
                                                                  <w:divsChild>
                                                                    <w:div w:id="1815678658">
                                                                      <w:marLeft w:val="0"/>
                                                                      <w:marRight w:val="0"/>
                                                                      <w:marTop w:val="0"/>
                                                                      <w:marBottom w:val="0"/>
                                                                      <w:divBdr>
                                                                        <w:top w:val="none" w:sz="0" w:space="0" w:color="auto"/>
                                                                        <w:left w:val="none" w:sz="0" w:space="0" w:color="auto"/>
                                                                        <w:bottom w:val="none" w:sz="0" w:space="0" w:color="auto"/>
                                                                        <w:right w:val="none" w:sz="0" w:space="0" w:color="auto"/>
                                                                      </w:divBdr>
                                                                      <w:divsChild>
                                                                        <w:div w:id="314652682">
                                                                          <w:marLeft w:val="0"/>
                                                                          <w:marRight w:val="0"/>
                                                                          <w:marTop w:val="0"/>
                                                                          <w:marBottom w:val="0"/>
                                                                          <w:divBdr>
                                                                            <w:top w:val="none" w:sz="0" w:space="0" w:color="auto"/>
                                                                            <w:left w:val="none" w:sz="0" w:space="0" w:color="auto"/>
                                                                            <w:bottom w:val="none" w:sz="0" w:space="0" w:color="auto"/>
                                                                            <w:right w:val="none" w:sz="0" w:space="0" w:color="auto"/>
                                                                          </w:divBdr>
                                                                          <w:divsChild>
                                                                            <w:div w:id="1240990661">
                                                                              <w:marLeft w:val="0"/>
                                                                              <w:marRight w:val="0"/>
                                                                              <w:marTop w:val="0"/>
                                                                              <w:marBottom w:val="0"/>
                                                                              <w:divBdr>
                                                                                <w:top w:val="none" w:sz="0" w:space="0" w:color="auto"/>
                                                                                <w:left w:val="none" w:sz="0" w:space="0" w:color="auto"/>
                                                                                <w:bottom w:val="none" w:sz="0" w:space="0" w:color="auto"/>
                                                                                <w:right w:val="none" w:sz="0" w:space="0" w:color="auto"/>
                                                                              </w:divBdr>
                                                                              <w:divsChild>
                                                                                <w:div w:id="20702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708443">
      <w:bodyDiv w:val="1"/>
      <w:marLeft w:val="0"/>
      <w:marRight w:val="0"/>
      <w:marTop w:val="0"/>
      <w:marBottom w:val="0"/>
      <w:divBdr>
        <w:top w:val="none" w:sz="0" w:space="0" w:color="auto"/>
        <w:left w:val="none" w:sz="0" w:space="0" w:color="auto"/>
        <w:bottom w:val="none" w:sz="0" w:space="0" w:color="auto"/>
        <w:right w:val="none" w:sz="0" w:space="0" w:color="auto"/>
      </w:divBdr>
      <w:divsChild>
        <w:div w:id="139697790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7435920">
              <w:marLeft w:val="0"/>
              <w:marRight w:val="0"/>
              <w:marTop w:val="0"/>
              <w:marBottom w:val="0"/>
              <w:divBdr>
                <w:top w:val="none" w:sz="0" w:space="0" w:color="auto"/>
                <w:left w:val="none" w:sz="0" w:space="0" w:color="auto"/>
                <w:bottom w:val="none" w:sz="0" w:space="0" w:color="auto"/>
                <w:right w:val="none" w:sz="0" w:space="0" w:color="auto"/>
              </w:divBdr>
              <w:divsChild>
                <w:div w:id="1741901952">
                  <w:marLeft w:val="0"/>
                  <w:marRight w:val="0"/>
                  <w:marTop w:val="0"/>
                  <w:marBottom w:val="0"/>
                  <w:divBdr>
                    <w:top w:val="none" w:sz="0" w:space="0" w:color="auto"/>
                    <w:left w:val="none" w:sz="0" w:space="0" w:color="auto"/>
                    <w:bottom w:val="none" w:sz="0" w:space="0" w:color="auto"/>
                    <w:right w:val="none" w:sz="0" w:space="0" w:color="auto"/>
                  </w:divBdr>
                </w:div>
                <w:div w:id="1517377398">
                  <w:marLeft w:val="0"/>
                  <w:marRight w:val="0"/>
                  <w:marTop w:val="0"/>
                  <w:marBottom w:val="0"/>
                  <w:divBdr>
                    <w:top w:val="none" w:sz="0" w:space="0" w:color="auto"/>
                    <w:left w:val="none" w:sz="0" w:space="0" w:color="auto"/>
                    <w:bottom w:val="none" w:sz="0" w:space="0" w:color="auto"/>
                    <w:right w:val="none" w:sz="0" w:space="0" w:color="auto"/>
                  </w:divBdr>
                </w:div>
                <w:div w:id="2001929732">
                  <w:marLeft w:val="0"/>
                  <w:marRight w:val="0"/>
                  <w:marTop w:val="0"/>
                  <w:marBottom w:val="0"/>
                  <w:divBdr>
                    <w:top w:val="none" w:sz="0" w:space="0" w:color="auto"/>
                    <w:left w:val="none" w:sz="0" w:space="0" w:color="auto"/>
                    <w:bottom w:val="none" w:sz="0" w:space="0" w:color="auto"/>
                    <w:right w:val="none" w:sz="0" w:space="0" w:color="auto"/>
                  </w:divBdr>
                </w:div>
                <w:div w:id="1155141835">
                  <w:marLeft w:val="0"/>
                  <w:marRight w:val="0"/>
                  <w:marTop w:val="0"/>
                  <w:marBottom w:val="0"/>
                  <w:divBdr>
                    <w:top w:val="none" w:sz="0" w:space="0" w:color="auto"/>
                    <w:left w:val="none" w:sz="0" w:space="0" w:color="auto"/>
                    <w:bottom w:val="none" w:sz="0" w:space="0" w:color="auto"/>
                    <w:right w:val="none" w:sz="0" w:space="0" w:color="auto"/>
                  </w:divBdr>
                </w:div>
                <w:div w:id="1217357820">
                  <w:marLeft w:val="0"/>
                  <w:marRight w:val="0"/>
                  <w:marTop w:val="0"/>
                  <w:marBottom w:val="0"/>
                  <w:divBdr>
                    <w:top w:val="none" w:sz="0" w:space="0" w:color="auto"/>
                    <w:left w:val="none" w:sz="0" w:space="0" w:color="auto"/>
                    <w:bottom w:val="none" w:sz="0" w:space="0" w:color="auto"/>
                    <w:right w:val="none" w:sz="0" w:space="0" w:color="auto"/>
                  </w:divBdr>
                </w:div>
                <w:div w:id="1326124114">
                  <w:marLeft w:val="0"/>
                  <w:marRight w:val="0"/>
                  <w:marTop w:val="0"/>
                  <w:marBottom w:val="0"/>
                  <w:divBdr>
                    <w:top w:val="none" w:sz="0" w:space="0" w:color="auto"/>
                    <w:left w:val="none" w:sz="0" w:space="0" w:color="auto"/>
                    <w:bottom w:val="none" w:sz="0" w:space="0" w:color="auto"/>
                    <w:right w:val="none" w:sz="0" w:space="0" w:color="auto"/>
                  </w:divBdr>
                </w:div>
                <w:div w:id="1077022757">
                  <w:marLeft w:val="0"/>
                  <w:marRight w:val="0"/>
                  <w:marTop w:val="0"/>
                  <w:marBottom w:val="0"/>
                  <w:divBdr>
                    <w:top w:val="none" w:sz="0" w:space="0" w:color="auto"/>
                    <w:left w:val="none" w:sz="0" w:space="0" w:color="auto"/>
                    <w:bottom w:val="none" w:sz="0" w:space="0" w:color="auto"/>
                    <w:right w:val="none" w:sz="0" w:space="0" w:color="auto"/>
                  </w:divBdr>
                </w:div>
                <w:div w:id="14607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0032">
      <w:bodyDiv w:val="1"/>
      <w:marLeft w:val="0"/>
      <w:marRight w:val="0"/>
      <w:marTop w:val="0"/>
      <w:marBottom w:val="0"/>
      <w:divBdr>
        <w:top w:val="none" w:sz="0" w:space="0" w:color="auto"/>
        <w:left w:val="none" w:sz="0" w:space="0" w:color="auto"/>
        <w:bottom w:val="none" w:sz="0" w:space="0" w:color="auto"/>
        <w:right w:val="none" w:sz="0" w:space="0" w:color="auto"/>
      </w:divBdr>
      <w:divsChild>
        <w:div w:id="1878619477">
          <w:marLeft w:val="0"/>
          <w:marRight w:val="0"/>
          <w:marTop w:val="0"/>
          <w:marBottom w:val="0"/>
          <w:divBdr>
            <w:top w:val="none" w:sz="0" w:space="0" w:color="auto"/>
            <w:left w:val="none" w:sz="0" w:space="0" w:color="auto"/>
            <w:bottom w:val="none" w:sz="0" w:space="0" w:color="auto"/>
            <w:right w:val="none" w:sz="0" w:space="0" w:color="auto"/>
          </w:divBdr>
        </w:div>
        <w:div w:id="937906202">
          <w:marLeft w:val="0"/>
          <w:marRight w:val="0"/>
          <w:marTop w:val="0"/>
          <w:marBottom w:val="0"/>
          <w:divBdr>
            <w:top w:val="none" w:sz="0" w:space="0" w:color="auto"/>
            <w:left w:val="none" w:sz="0" w:space="0" w:color="auto"/>
            <w:bottom w:val="none" w:sz="0" w:space="0" w:color="auto"/>
            <w:right w:val="none" w:sz="0" w:space="0" w:color="auto"/>
          </w:divBdr>
          <w:divsChild>
            <w:div w:id="1479688745">
              <w:marLeft w:val="0"/>
              <w:marRight w:val="0"/>
              <w:marTop w:val="0"/>
              <w:marBottom w:val="0"/>
              <w:divBdr>
                <w:top w:val="none" w:sz="0" w:space="0" w:color="auto"/>
                <w:left w:val="none" w:sz="0" w:space="0" w:color="auto"/>
                <w:bottom w:val="none" w:sz="0" w:space="0" w:color="auto"/>
                <w:right w:val="none" w:sz="0" w:space="0" w:color="auto"/>
              </w:divBdr>
              <w:divsChild>
                <w:div w:id="650908215">
                  <w:marLeft w:val="0"/>
                  <w:marRight w:val="0"/>
                  <w:marTop w:val="0"/>
                  <w:marBottom w:val="0"/>
                  <w:divBdr>
                    <w:top w:val="none" w:sz="0" w:space="0" w:color="auto"/>
                    <w:left w:val="none" w:sz="0" w:space="0" w:color="auto"/>
                    <w:bottom w:val="none" w:sz="0" w:space="0" w:color="auto"/>
                    <w:right w:val="none" w:sz="0" w:space="0" w:color="auto"/>
                  </w:divBdr>
                  <w:divsChild>
                    <w:div w:id="15881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120067">
      <w:bodyDiv w:val="1"/>
      <w:marLeft w:val="0"/>
      <w:marRight w:val="0"/>
      <w:marTop w:val="0"/>
      <w:marBottom w:val="0"/>
      <w:divBdr>
        <w:top w:val="none" w:sz="0" w:space="0" w:color="auto"/>
        <w:left w:val="none" w:sz="0" w:space="0" w:color="auto"/>
        <w:bottom w:val="none" w:sz="0" w:space="0" w:color="auto"/>
        <w:right w:val="none" w:sz="0" w:space="0" w:color="auto"/>
      </w:divBdr>
      <w:divsChild>
        <w:div w:id="1565095985">
          <w:marLeft w:val="0"/>
          <w:marRight w:val="0"/>
          <w:marTop w:val="0"/>
          <w:marBottom w:val="0"/>
          <w:divBdr>
            <w:top w:val="none" w:sz="0" w:space="0" w:color="auto"/>
            <w:left w:val="none" w:sz="0" w:space="0" w:color="auto"/>
            <w:bottom w:val="none" w:sz="0" w:space="0" w:color="auto"/>
            <w:right w:val="none" w:sz="0" w:space="0" w:color="auto"/>
          </w:divBdr>
          <w:divsChild>
            <w:div w:id="1883127685">
              <w:marLeft w:val="0"/>
              <w:marRight w:val="0"/>
              <w:marTop w:val="0"/>
              <w:marBottom w:val="0"/>
              <w:divBdr>
                <w:top w:val="none" w:sz="0" w:space="0" w:color="auto"/>
                <w:left w:val="none" w:sz="0" w:space="0" w:color="auto"/>
                <w:bottom w:val="none" w:sz="0" w:space="0" w:color="auto"/>
                <w:right w:val="none" w:sz="0" w:space="0" w:color="auto"/>
              </w:divBdr>
              <w:divsChild>
                <w:div w:id="2113280899">
                  <w:marLeft w:val="0"/>
                  <w:marRight w:val="0"/>
                  <w:marTop w:val="0"/>
                  <w:marBottom w:val="0"/>
                  <w:divBdr>
                    <w:top w:val="none" w:sz="0" w:space="0" w:color="auto"/>
                    <w:left w:val="none" w:sz="0" w:space="0" w:color="auto"/>
                    <w:bottom w:val="none" w:sz="0" w:space="0" w:color="auto"/>
                    <w:right w:val="none" w:sz="0" w:space="0" w:color="auto"/>
                  </w:divBdr>
                  <w:divsChild>
                    <w:div w:id="1496188057">
                      <w:marLeft w:val="0"/>
                      <w:marRight w:val="0"/>
                      <w:marTop w:val="0"/>
                      <w:marBottom w:val="0"/>
                      <w:divBdr>
                        <w:top w:val="none" w:sz="0" w:space="0" w:color="auto"/>
                        <w:left w:val="none" w:sz="0" w:space="0" w:color="auto"/>
                        <w:bottom w:val="none" w:sz="0" w:space="0" w:color="auto"/>
                        <w:right w:val="none" w:sz="0" w:space="0" w:color="auto"/>
                      </w:divBdr>
                      <w:divsChild>
                        <w:div w:id="494808440">
                          <w:marLeft w:val="0"/>
                          <w:marRight w:val="0"/>
                          <w:marTop w:val="0"/>
                          <w:marBottom w:val="0"/>
                          <w:divBdr>
                            <w:top w:val="none" w:sz="0" w:space="0" w:color="auto"/>
                            <w:left w:val="none" w:sz="0" w:space="0" w:color="auto"/>
                            <w:bottom w:val="none" w:sz="0" w:space="0" w:color="auto"/>
                            <w:right w:val="none" w:sz="0" w:space="0" w:color="auto"/>
                          </w:divBdr>
                          <w:divsChild>
                            <w:div w:id="348798974">
                              <w:marLeft w:val="0"/>
                              <w:marRight w:val="0"/>
                              <w:marTop w:val="0"/>
                              <w:marBottom w:val="0"/>
                              <w:divBdr>
                                <w:top w:val="none" w:sz="0" w:space="0" w:color="auto"/>
                                <w:left w:val="none" w:sz="0" w:space="0" w:color="auto"/>
                                <w:bottom w:val="none" w:sz="0" w:space="0" w:color="auto"/>
                                <w:right w:val="none" w:sz="0" w:space="0" w:color="auto"/>
                              </w:divBdr>
                              <w:divsChild>
                                <w:div w:id="1479877291">
                                  <w:marLeft w:val="0"/>
                                  <w:marRight w:val="0"/>
                                  <w:marTop w:val="0"/>
                                  <w:marBottom w:val="0"/>
                                  <w:divBdr>
                                    <w:top w:val="none" w:sz="0" w:space="0" w:color="auto"/>
                                    <w:left w:val="none" w:sz="0" w:space="0" w:color="auto"/>
                                    <w:bottom w:val="none" w:sz="0" w:space="0" w:color="auto"/>
                                    <w:right w:val="none" w:sz="0" w:space="0" w:color="auto"/>
                                  </w:divBdr>
                                  <w:divsChild>
                                    <w:div w:id="554659807">
                                      <w:marLeft w:val="0"/>
                                      <w:marRight w:val="0"/>
                                      <w:marTop w:val="0"/>
                                      <w:marBottom w:val="0"/>
                                      <w:divBdr>
                                        <w:top w:val="none" w:sz="0" w:space="0" w:color="auto"/>
                                        <w:left w:val="none" w:sz="0" w:space="0" w:color="auto"/>
                                        <w:bottom w:val="none" w:sz="0" w:space="0" w:color="auto"/>
                                        <w:right w:val="none" w:sz="0" w:space="0" w:color="auto"/>
                                      </w:divBdr>
                                      <w:divsChild>
                                        <w:div w:id="1426340982">
                                          <w:marLeft w:val="0"/>
                                          <w:marRight w:val="0"/>
                                          <w:marTop w:val="0"/>
                                          <w:marBottom w:val="0"/>
                                          <w:divBdr>
                                            <w:top w:val="none" w:sz="0" w:space="0" w:color="auto"/>
                                            <w:left w:val="none" w:sz="0" w:space="0" w:color="auto"/>
                                            <w:bottom w:val="none" w:sz="0" w:space="0" w:color="auto"/>
                                            <w:right w:val="none" w:sz="0" w:space="0" w:color="auto"/>
                                          </w:divBdr>
                                          <w:divsChild>
                                            <w:div w:id="512842864">
                                              <w:marLeft w:val="0"/>
                                              <w:marRight w:val="0"/>
                                              <w:marTop w:val="0"/>
                                              <w:marBottom w:val="0"/>
                                              <w:divBdr>
                                                <w:top w:val="none" w:sz="0" w:space="0" w:color="auto"/>
                                                <w:left w:val="none" w:sz="0" w:space="0" w:color="auto"/>
                                                <w:bottom w:val="none" w:sz="0" w:space="0" w:color="auto"/>
                                                <w:right w:val="none" w:sz="0" w:space="0" w:color="auto"/>
                                              </w:divBdr>
                                              <w:divsChild>
                                                <w:div w:id="1936673985">
                                                  <w:marLeft w:val="60"/>
                                                  <w:marRight w:val="60"/>
                                                  <w:marTop w:val="0"/>
                                                  <w:marBottom w:val="15"/>
                                                  <w:divBdr>
                                                    <w:top w:val="none" w:sz="0" w:space="0" w:color="auto"/>
                                                    <w:left w:val="none" w:sz="0" w:space="0" w:color="auto"/>
                                                    <w:bottom w:val="none" w:sz="0" w:space="0" w:color="auto"/>
                                                    <w:right w:val="none" w:sz="0" w:space="0" w:color="auto"/>
                                                  </w:divBdr>
                                                  <w:divsChild>
                                                    <w:div w:id="1059741889">
                                                      <w:marLeft w:val="0"/>
                                                      <w:marRight w:val="0"/>
                                                      <w:marTop w:val="0"/>
                                                      <w:marBottom w:val="0"/>
                                                      <w:divBdr>
                                                        <w:top w:val="none" w:sz="0" w:space="0" w:color="auto"/>
                                                        <w:left w:val="none" w:sz="0" w:space="0" w:color="auto"/>
                                                        <w:bottom w:val="none" w:sz="0" w:space="0" w:color="auto"/>
                                                        <w:right w:val="none" w:sz="0" w:space="0" w:color="auto"/>
                                                      </w:divBdr>
                                                      <w:divsChild>
                                                        <w:div w:id="993486590">
                                                          <w:marLeft w:val="0"/>
                                                          <w:marRight w:val="0"/>
                                                          <w:marTop w:val="0"/>
                                                          <w:marBottom w:val="0"/>
                                                          <w:divBdr>
                                                            <w:top w:val="none" w:sz="0" w:space="0" w:color="auto"/>
                                                            <w:left w:val="none" w:sz="0" w:space="0" w:color="auto"/>
                                                            <w:bottom w:val="none" w:sz="0" w:space="0" w:color="auto"/>
                                                            <w:right w:val="none" w:sz="0" w:space="0" w:color="auto"/>
                                                          </w:divBdr>
                                                          <w:divsChild>
                                                            <w:div w:id="378211474">
                                                              <w:marLeft w:val="0"/>
                                                              <w:marRight w:val="0"/>
                                                              <w:marTop w:val="0"/>
                                                              <w:marBottom w:val="0"/>
                                                              <w:divBdr>
                                                                <w:top w:val="none" w:sz="0" w:space="0" w:color="auto"/>
                                                                <w:left w:val="none" w:sz="0" w:space="0" w:color="auto"/>
                                                                <w:bottom w:val="none" w:sz="0" w:space="0" w:color="auto"/>
                                                                <w:right w:val="none" w:sz="0" w:space="0" w:color="auto"/>
                                                              </w:divBdr>
                                                              <w:divsChild>
                                                                <w:div w:id="422845302">
                                                                  <w:marLeft w:val="0"/>
                                                                  <w:marRight w:val="0"/>
                                                                  <w:marTop w:val="0"/>
                                                                  <w:marBottom w:val="0"/>
                                                                  <w:divBdr>
                                                                    <w:top w:val="none" w:sz="0" w:space="0" w:color="auto"/>
                                                                    <w:left w:val="none" w:sz="0" w:space="0" w:color="auto"/>
                                                                    <w:bottom w:val="none" w:sz="0" w:space="0" w:color="auto"/>
                                                                    <w:right w:val="none" w:sz="0" w:space="0" w:color="auto"/>
                                                                  </w:divBdr>
                                                                  <w:divsChild>
                                                                    <w:div w:id="2028826149">
                                                                      <w:marLeft w:val="0"/>
                                                                      <w:marRight w:val="0"/>
                                                                      <w:marTop w:val="0"/>
                                                                      <w:marBottom w:val="0"/>
                                                                      <w:divBdr>
                                                                        <w:top w:val="none" w:sz="0" w:space="0" w:color="auto"/>
                                                                        <w:left w:val="none" w:sz="0" w:space="0" w:color="auto"/>
                                                                        <w:bottom w:val="none" w:sz="0" w:space="0" w:color="auto"/>
                                                                        <w:right w:val="none" w:sz="0" w:space="0" w:color="auto"/>
                                                                      </w:divBdr>
                                                                      <w:divsChild>
                                                                        <w:div w:id="750391444">
                                                                          <w:marLeft w:val="0"/>
                                                                          <w:marRight w:val="0"/>
                                                                          <w:marTop w:val="0"/>
                                                                          <w:marBottom w:val="0"/>
                                                                          <w:divBdr>
                                                                            <w:top w:val="none" w:sz="0" w:space="0" w:color="auto"/>
                                                                            <w:left w:val="none" w:sz="0" w:space="0" w:color="auto"/>
                                                                            <w:bottom w:val="none" w:sz="0" w:space="0" w:color="auto"/>
                                                                            <w:right w:val="none" w:sz="0" w:space="0" w:color="auto"/>
                                                                          </w:divBdr>
                                                                          <w:divsChild>
                                                                            <w:div w:id="758719498">
                                                                              <w:marLeft w:val="0"/>
                                                                              <w:marRight w:val="0"/>
                                                                              <w:marTop w:val="0"/>
                                                                              <w:marBottom w:val="0"/>
                                                                              <w:divBdr>
                                                                                <w:top w:val="none" w:sz="0" w:space="0" w:color="auto"/>
                                                                                <w:left w:val="none" w:sz="0" w:space="0" w:color="auto"/>
                                                                                <w:bottom w:val="none" w:sz="0" w:space="0" w:color="auto"/>
                                                                                <w:right w:val="none" w:sz="0" w:space="0" w:color="auto"/>
                                                                              </w:divBdr>
                                                                              <w:divsChild>
                                                                                <w:div w:id="607202325">
                                                                                  <w:marLeft w:val="0"/>
                                                                                  <w:marRight w:val="0"/>
                                                                                  <w:marTop w:val="0"/>
                                                                                  <w:marBottom w:val="0"/>
                                                                                  <w:divBdr>
                                                                                    <w:top w:val="none" w:sz="0" w:space="0" w:color="auto"/>
                                                                                    <w:left w:val="none" w:sz="0" w:space="0" w:color="auto"/>
                                                                                    <w:bottom w:val="none" w:sz="0" w:space="0" w:color="auto"/>
                                                                                    <w:right w:val="none" w:sz="0" w:space="0" w:color="auto"/>
                                                                                  </w:divBdr>
                                                                                  <w:divsChild>
                                                                                    <w:div w:id="60561334">
                                                                                      <w:marLeft w:val="0"/>
                                                                                      <w:marRight w:val="0"/>
                                                                                      <w:marTop w:val="0"/>
                                                                                      <w:marBottom w:val="0"/>
                                                                                      <w:divBdr>
                                                                                        <w:top w:val="none" w:sz="0" w:space="0" w:color="auto"/>
                                                                                        <w:left w:val="none" w:sz="0" w:space="0" w:color="auto"/>
                                                                                        <w:bottom w:val="none" w:sz="0" w:space="0" w:color="auto"/>
                                                                                        <w:right w:val="none" w:sz="0" w:space="0" w:color="auto"/>
                                                                                      </w:divBdr>
                                                                                      <w:divsChild>
                                                                                        <w:div w:id="903024878">
                                                                                          <w:marLeft w:val="0"/>
                                                                                          <w:marRight w:val="0"/>
                                                                                          <w:marTop w:val="0"/>
                                                                                          <w:marBottom w:val="0"/>
                                                                                          <w:divBdr>
                                                                                            <w:top w:val="none" w:sz="0" w:space="0" w:color="auto"/>
                                                                                            <w:left w:val="none" w:sz="0" w:space="0" w:color="auto"/>
                                                                                            <w:bottom w:val="none" w:sz="0" w:space="0" w:color="auto"/>
                                                                                            <w:right w:val="none" w:sz="0" w:space="0" w:color="auto"/>
                                                                                          </w:divBdr>
                                                                                          <w:divsChild>
                                                                                            <w:div w:id="952442940">
                                                                                              <w:marLeft w:val="0"/>
                                                                                              <w:marRight w:val="0"/>
                                                                                              <w:marTop w:val="0"/>
                                                                                              <w:marBottom w:val="0"/>
                                                                                              <w:divBdr>
                                                                                                <w:top w:val="none" w:sz="0" w:space="0" w:color="auto"/>
                                                                                                <w:left w:val="none" w:sz="0" w:space="0" w:color="auto"/>
                                                                                                <w:bottom w:val="none" w:sz="0" w:space="0" w:color="auto"/>
                                                                                                <w:right w:val="none" w:sz="0" w:space="0" w:color="auto"/>
                                                                                              </w:divBdr>
                                                                                              <w:divsChild>
                                                                                                <w:div w:id="1645893713">
                                                                                                  <w:marLeft w:val="0"/>
                                                                                                  <w:marRight w:val="0"/>
                                                                                                  <w:marTop w:val="0"/>
                                                                                                  <w:marBottom w:val="0"/>
                                                                                                  <w:divBdr>
                                                                                                    <w:top w:val="none" w:sz="0" w:space="0" w:color="auto"/>
                                                                                                    <w:left w:val="none" w:sz="0" w:space="0" w:color="auto"/>
                                                                                                    <w:bottom w:val="none" w:sz="0" w:space="0" w:color="auto"/>
                                                                                                    <w:right w:val="none" w:sz="0" w:space="0" w:color="auto"/>
                                                                                                  </w:divBdr>
                                                                                                  <w:divsChild>
                                                                                                    <w:div w:id="1964193094">
                                                                                                      <w:marLeft w:val="0"/>
                                                                                                      <w:marRight w:val="0"/>
                                                                                                      <w:marTop w:val="0"/>
                                                                                                      <w:marBottom w:val="0"/>
                                                                                                      <w:divBdr>
                                                                                                        <w:top w:val="none" w:sz="0" w:space="0" w:color="auto"/>
                                                                                                        <w:left w:val="none" w:sz="0" w:space="0" w:color="auto"/>
                                                                                                        <w:bottom w:val="none" w:sz="0" w:space="0" w:color="auto"/>
                                                                                                        <w:right w:val="none" w:sz="0" w:space="0" w:color="auto"/>
                                                                                                      </w:divBdr>
                                                                                                      <w:divsChild>
                                                                                                        <w:div w:id="315960136">
                                                                                                          <w:marLeft w:val="0"/>
                                                                                                          <w:marRight w:val="0"/>
                                                                                                          <w:marTop w:val="0"/>
                                                                                                          <w:marBottom w:val="0"/>
                                                                                                          <w:divBdr>
                                                                                                            <w:top w:val="none" w:sz="0" w:space="0" w:color="auto"/>
                                                                                                            <w:left w:val="none" w:sz="0" w:space="0" w:color="auto"/>
                                                                                                            <w:bottom w:val="none" w:sz="0" w:space="0" w:color="auto"/>
                                                                                                            <w:right w:val="none" w:sz="0" w:space="0" w:color="auto"/>
                                                                                                          </w:divBdr>
                                                                                                          <w:divsChild>
                                                                                                            <w:div w:id="714037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3836415">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718938649">
                                                                                                                      <w:marLeft w:val="0"/>
                                                                                                                      <w:marRight w:val="0"/>
                                                                                                                      <w:marTop w:val="0"/>
                                                                                                                      <w:marBottom w:val="0"/>
                                                                                                                      <w:divBdr>
                                                                                                                        <w:top w:val="none" w:sz="0" w:space="0" w:color="auto"/>
                                                                                                                        <w:left w:val="none" w:sz="0" w:space="0" w:color="auto"/>
                                                                                                                        <w:bottom w:val="none" w:sz="0" w:space="0" w:color="auto"/>
                                                                                                                        <w:right w:val="none" w:sz="0" w:space="0" w:color="auto"/>
                                                                                                                      </w:divBdr>
                                                                                                                      <w:divsChild>
                                                                                                                        <w:div w:id="2009019413">
                                                                                                                          <w:marLeft w:val="0"/>
                                                                                                                          <w:marRight w:val="0"/>
                                                                                                                          <w:marTop w:val="0"/>
                                                                                                                          <w:marBottom w:val="0"/>
                                                                                                                          <w:divBdr>
                                                                                                                            <w:top w:val="none" w:sz="0" w:space="0" w:color="auto"/>
                                                                                                                            <w:left w:val="none" w:sz="0" w:space="0" w:color="auto"/>
                                                                                                                            <w:bottom w:val="none" w:sz="0" w:space="0" w:color="auto"/>
                                                                                                                            <w:right w:val="none" w:sz="0" w:space="0" w:color="auto"/>
                                                                                                                          </w:divBdr>
                                                                                                                          <w:divsChild>
                                                                                                                            <w:div w:id="794562848">
                                                                                                                              <w:marLeft w:val="0"/>
                                                                                                                              <w:marRight w:val="0"/>
                                                                                                                              <w:marTop w:val="0"/>
                                                                                                                              <w:marBottom w:val="0"/>
                                                                                                                              <w:divBdr>
                                                                                                                                <w:top w:val="none" w:sz="0" w:space="0" w:color="auto"/>
                                                                                                                                <w:left w:val="none" w:sz="0" w:space="0" w:color="auto"/>
                                                                                                                                <w:bottom w:val="none" w:sz="0" w:space="0" w:color="auto"/>
                                                                                                                                <w:right w:val="none" w:sz="0" w:space="0" w:color="auto"/>
                                                                                                                              </w:divBdr>
                                                                                                                              <w:divsChild>
                                                                                                                                <w:div w:id="725030488">
                                                                                                                                  <w:marLeft w:val="0"/>
                                                                                                                                  <w:marRight w:val="0"/>
                                                                                                                                  <w:marTop w:val="0"/>
                                                                                                                                  <w:marBottom w:val="0"/>
                                                                                                                                  <w:divBdr>
                                                                                                                                    <w:top w:val="none" w:sz="0" w:space="0" w:color="auto"/>
                                                                                                                                    <w:left w:val="none" w:sz="0" w:space="0" w:color="auto"/>
                                                                                                                                    <w:bottom w:val="none" w:sz="0" w:space="0" w:color="auto"/>
                                                                                                                                    <w:right w:val="none" w:sz="0" w:space="0" w:color="auto"/>
                                                                                                                                  </w:divBdr>
                                                                                                                                  <w:divsChild>
                                                                                                                                    <w:div w:id="1638342496">
                                                                                                                                      <w:marLeft w:val="0"/>
                                                                                                                                      <w:marRight w:val="0"/>
                                                                                                                                      <w:marTop w:val="0"/>
                                                                                                                                      <w:marBottom w:val="0"/>
                                                                                                                                      <w:divBdr>
                                                                                                                                        <w:top w:val="none" w:sz="0" w:space="0" w:color="auto"/>
                                                                                                                                        <w:left w:val="none" w:sz="0" w:space="0" w:color="auto"/>
                                                                                                                                        <w:bottom w:val="none" w:sz="0" w:space="0" w:color="auto"/>
                                                                                                                                        <w:right w:val="none" w:sz="0" w:space="0" w:color="auto"/>
                                                                                                                                      </w:divBdr>
                                                                                                                                      <w:divsChild>
                                                                                                                                        <w:div w:id="1100876506">
                                                                                                                                          <w:marLeft w:val="0"/>
                                                                                                                                          <w:marRight w:val="0"/>
                                                                                                                                          <w:marTop w:val="0"/>
                                                                                                                                          <w:marBottom w:val="0"/>
                                                                                                                                          <w:divBdr>
                                                                                                                                            <w:top w:val="none" w:sz="0" w:space="0" w:color="auto"/>
                                                                                                                                            <w:left w:val="none" w:sz="0" w:space="0" w:color="auto"/>
                                                                                                                                            <w:bottom w:val="none" w:sz="0" w:space="0" w:color="auto"/>
                                                                                                                                            <w:right w:val="none" w:sz="0" w:space="0" w:color="auto"/>
                                                                                                                                          </w:divBdr>
                                                                                                                                          <w:divsChild>
                                                                                                                                            <w:div w:id="2000814185">
                                                                                                                                              <w:marLeft w:val="0"/>
                                                                                                                                              <w:marRight w:val="0"/>
                                                                                                                                              <w:marTop w:val="0"/>
                                                                                                                                              <w:marBottom w:val="0"/>
                                                                                                                                              <w:divBdr>
                                                                                                                                                <w:top w:val="none" w:sz="0" w:space="0" w:color="auto"/>
                                                                                                                                                <w:left w:val="none" w:sz="0" w:space="0" w:color="auto"/>
                                                                                                                                                <w:bottom w:val="none" w:sz="0" w:space="0" w:color="auto"/>
                                                                                                                                                <w:right w:val="none" w:sz="0" w:space="0" w:color="auto"/>
                                                                                                                                              </w:divBdr>
                                                                                                                                              <w:divsChild>
                                                                                                                                                <w:div w:id="1739210603">
                                                                                                                                                  <w:marLeft w:val="0"/>
                                                                                                                                                  <w:marRight w:val="0"/>
                                                                                                                                                  <w:marTop w:val="0"/>
                                                                                                                                                  <w:marBottom w:val="100"/>
                                                                                                                                                  <w:divBdr>
                                                                                                                                                    <w:top w:val="none" w:sz="0" w:space="0" w:color="auto"/>
                                                                                                                                                    <w:left w:val="none" w:sz="0" w:space="0" w:color="auto"/>
                                                                                                                                                    <w:bottom w:val="none" w:sz="0" w:space="0" w:color="auto"/>
                                                                                                                                                    <w:right w:val="none" w:sz="0" w:space="0" w:color="auto"/>
                                                                                                                                                  </w:divBdr>
                                                                                                                                                  <w:divsChild>
                                                                                                                                                    <w:div w:id="318770143">
                                                                                                                                                      <w:marLeft w:val="0"/>
                                                                                                                                                      <w:marRight w:val="0"/>
                                                                                                                                                      <w:marTop w:val="0"/>
                                                                                                                                                      <w:marBottom w:val="0"/>
                                                                                                                                                      <w:divBdr>
                                                                                                                                                        <w:top w:val="none" w:sz="0" w:space="0" w:color="auto"/>
                                                                                                                                                        <w:left w:val="none" w:sz="0" w:space="0" w:color="auto"/>
                                                                                                                                                        <w:bottom w:val="none" w:sz="0" w:space="0" w:color="auto"/>
                                                                                                                                                        <w:right w:val="none" w:sz="0" w:space="0" w:color="auto"/>
                                                                                                                                                      </w:divBdr>
                                                                                                                                                      <w:divsChild>
                                                                                                                                                        <w:div w:id="1925726199">
                                                                                                                                                          <w:marLeft w:val="0"/>
                                                                                                                                                          <w:marRight w:val="0"/>
                                                                                                                                                          <w:marTop w:val="0"/>
                                                                                                                                                          <w:marBottom w:val="0"/>
                                                                                                                                                          <w:divBdr>
                                                                                                                                                            <w:top w:val="none" w:sz="0" w:space="0" w:color="auto"/>
                                                                                                                                                            <w:left w:val="none" w:sz="0" w:space="0" w:color="auto"/>
                                                                                                                                                            <w:bottom w:val="none" w:sz="0" w:space="0" w:color="auto"/>
                                                                                                                                                            <w:right w:val="none" w:sz="0" w:space="0" w:color="auto"/>
                                                                                                                                                          </w:divBdr>
                                                                                                                                                          <w:divsChild>
                                                                                                                                                            <w:div w:id="1737167139">
                                                                                                                                                              <w:marLeft w:val="0"/>
                                                                                                                                                              <w:marRight w:val="0"/>
                                                                                                                                                              <w:marTop w:val="0"/>
                                                                                                                                                              <w:marBottom w:val="100"/>
                                                                                                                                                              <w:divBdr>
                                                                                                                                                                <w:top w:val="none" w:sz="0" w:space="0" w:color="auto"/>
                                                                                                                                                                <w:left w:val="none" w:sz="0" w:space="0" w:color="auto"/>
                                                                                                                                                                <w:bottom w:val="none" w:sz="0" w:space="0" w:color="auto"/>
                                                                                                                                                                <w:right w:val="none" w:sz="0" w:space="0" w:color="auto"/>
                                                                                                                                                              </w:divBdr>
                                                                                                                                                              <w:divsChild>
                                                                                                                                                                <w:div w:id="1626305326">
                                                                                                                                                                  <w:marLeft w:val="0"/>
                                                                                                                                                                  <w:marRight w:val="0"/>
                                                                                                                                                                  <w:marTop w:val="0"/>
                                                                                                                                                                  <w:marBottom w:val="0"/>
                                                                                                                                                                  <w:divBdr>
                                                                                                                                                                    <w:top w:val="none" w:sz="0" w:space="0" w:color="auto"/>
                                                                                                                                                                    <w:left w:val="none" w:sz="0" w:space="0" w:color="auto"/>
                                                                                                                                                                    <w:bottom w:val="none" w:sz="0" w:space="0" w:color="auto"/>
                                                                                                                                                                    <w:right w:val="none" w:sz="0" w:space="0" w:color="auto"/>
                                                                                                                                                                  </w:divBdr>
                                                                                                                                                                  <w:divsChild>
                                                                                                                                                                    <w:div w:id="2004579525">
                                                                                                                                                                      <w:marLeft w:val="0"/>
                                                                                                                                                                      <w:marRight w:val="0"/>
                                                                                                                                                                      <w:marTop w:val="0"/>
                                                                                                                                                                      <w:marBottom w:val="0"/>
                                                                                                                                                                      <w:divBdr>
                                                                                                                                                                        <w:top w:val="none" w:sz="0" w:space="0" w:color="auto"/>
                                                                                                                                                                        <w:left w:val="none" w:sz="0" w:space="0" w:color="auto"/>
                                                                                                                                                                        <w:bottom w:val="none" w:sz="0" w:space="0" w:color="auto"/>
                                                                                                                                                                        <w:right w:val="none" w:sz="0" w:space="0" w:color="auto"/>
                                                                                                                                                                      </w:divBdr>
                                                                                                                                                                      <w:divsChild>
                                                                                                                                                                        <w:div w:id="2004971014">
                                                                                                                                                                          <w:marLeft w:val="0"/>
                                                                                                                                                                          <w:marRight w:val="0"/>
                                                                                                                                                                          <w:marTop w:val="0"/>
                                                                                                                                                                          <w:marBottom w:val="0"/>
                                                                                                                                                                          <w:divBdr>
                                                                                                                                                                            <w:top w:val="none" w:sz="0" w:space="0" w:color="auto"/>
                                                                                                                                                                            <w:left w:val="none" w:sz="0" w:space="0" w:color="auto"/>
                                                                                                                                                                            <w:bottom w:val="none" w:sz="0" w:space="0" w:color="auto"/>
                                                                                                                                                                            <w:right w:val="none" w:sz="0" w:space="0" w:color="auto"/>
                                                                                                                                                                          </w:divBdr>
                                                                                                                                                                          <w:divsChild>
                                                                                                                                                                            <w:div w:id="1787044165">
                                                                                                                                                                              <w:marLeft w:val="0"/>
                                                                                                                                                                              <w:marRight w:val="0"/>
                                                                                                                                                                              <w:marTop w:val="0"/>
                                                                                                                                                                              <w:marBottom w:val="0"/>
                                                                                                                                                                              <w:divBdr>
                                                                                                                                                                                <w:top w:val="none" w:sz="0" w:space="0" w:color="auto"/>
                                                                                                                                                                                <w:left w:val="none" w:sz="0" w:space="0" w:color="auto"/>
                                                                                                                                                                                <w:bottom w:val="none" w:sz="0" w:space="0" w:color="auto"/>
                                                                                                                                                                                <w:right w:val="none" w:sz="0" w:space="0" w:color="auto"/>
                                                                                                                                                                              </w:divBdr>
                                                                                                                                                                              <w:divsChild>
                                                                                                                                                                                <w:div w:id="580649206">
                                                                                                                                                                                  <w:marLeft w:val="0"/>
                                                                                                                                                                                  <w:marRight w:val="0"/>
                                                                                                                                                                                  <w:marTop w:val="0"/>
                                                                                                                                                                                  <w:marBottom w:val="0"/>
                                                                                                                                                                                  <w:divBdr>
                                                                                                                                                                                    <w:top w:val="none" w:sz="0" w:space="0" w:color="auto"/>
                                                                                                                                                                                    <w:left w:val="none" w:sz="0" w:space="0" w:color="auto"/>
                                                                                                                                                                                    <w:bottom w:val="none" w:sz="0" w:space="0" w:color="auto"/>
                                                                                                                                                                                    <w:right w:val="none" w:sz="0" w:space="0" w:color="auto"/>
                                                                                                                                                                                  </w:divBdr>
                                                                                                                                                                                  <w:divsChild>
                                                                                                                                                                                    <w:div w:id="1673800741">
                                                                                                                                                                                      <w:marLeft w:val="0"/>
                                                                                                                                                                                      <w:marRight w:val="0"/>
                                                                                                                                                                                      <w:marTop w:val="0"/>
                                                                                                                                                                                      <w:marBottom w:val="0"/>
                                                                                                                                                                                      <w:divBdr>
                                                                                                                                                                                        <w:top w:val="none" w:sz="0" w:space="0" w:color="auto"/>
                                                                                                                                                                                        <w:left w:val="none" w:sz="0" w:space="0" w:color="auto"/>
                                                                                                                                                                                        <w:bottom w:val="none" w:sz="0" w:space="0" w:color="auto"/>
                                                                                                                                                                                        <w:right w:val="none" w:sz="0" w:space="0" w:color="auto"/>
                                                                                                                                                                                      </w:divBdr>
                                                                                                                                                                                      <w:divsChild>
                                                                                                                                                                                        <w:div w:id="313921109">
                                                                                                                                                                                          <w:marLeft w:val="0"/>
                                                                                                                                                                                          <w:marRight w:val="0"/>
                                                                                                                                                                                          <w:marTop w:val="0"/>
                                                                                                                                                                                          <w:marBottom w:val="0"/>
                                                                                                                                                                                          <w:divBdr>
                                                                                                                                                                                            <w:top w:val="none" w:sz="0" w:space="0" w:color="auto"/>
                                                                                                                                                                                            <w:left w:val="none" w:sz="0" w:space="0" w:color="auto"/>
                                                                                                                                                                                            <w:bottom w:val="none" w:sz="0" w:space="0" w:color="auto"/>
                                                                                                                                                                                            <w:right w:val="none" w:sz="0" w:space="0" w:color="auto"/>
                                                                                                                                                                                          </w:divBdr>
                                                                                                                                                                                          <w:divsChild>
                                                                                                                                                                                            <w:div w:id="47458798">
                                                                                                                                                                                              <w:marLeft w:val="0"/>
                                                                                                                                                                                              <w:marRight w:val="0"/>
                                                                                                                                                                                              <w:marTop w:val="0"/>
                                                                                                                                                                                              <w:marBottom w:val="0"/>
                                                                                                                                                                                              <w:divBdr>
                                                                                                                                                                                                <w:top w:val="none" w:sz="0" w:space="0" w:color="auto"/>
                                                                                                                                                                                                <w:left w:val="none" w:sz="0" w:space="0" w:color="auto"/>
                                                                                                                                                                                                <w:bottom w:val="none" w:sz="0" w:space="0" w:color="auto"/>
                                                                                                                                                                                                <w:right w:val="none" w:sz="0" w:space="0" w:color="auto"/>
                                                                                                                                                                                              </w:divBdr>
                                                                                                                                                                                              <w:divsChild>
                                                                                                                                                                                                <w:div w:id="374545039">
                                                                                                                                                                                                  <w:marLeft w:val="0"/>
                                                                                                                                                                                                  <w:marRight w:val="0"/>
                                                                                                                                                                                                  <w:marTop w:val="0"/>
                                                                                                                                                                                                  <w:marBottom w:val="0"/>
                                                                                                                                                                                                  <w:divBdr>
                                                                                                                                                                                                    <w:top w:val="none" w:sz="0" w:space="0" w:color="auto"/>
                                                                                                                                                                                                    <w:left w:val="none" w:sz="0" w:space="0" w:color="auto"/>
                                                                                                                                                                                                    <w:bottom w:val="none" w:sz="0" w:space="0" w:color="auto"/>
                                                                                                                                                                                                    <w:right w:val="none" w:sz="0" w:space="0" w:color="auto"/>
                                                                                                                                                                                                  </w:divBdr>
                                                                                                                                                                                                  <w:divsChild>
                                                                                                                                                                                                    <w:div w:id="1283610180">
                                                                                                                                                                                                      <w:marLeft w:val="0"/>
                                                                                                                                                                                                      <w:marRight w:val="0"/>
                                                                                                                                                                                                      <w:marTop w:val="0"/>
                                                                                                                                                                                                      <w:marBottom w:val="0"/>
                                                                                                                                                                                                      <w:divBdr>
                                                                                                                                                                                                        <w:top w:val="none" w:sz="0" w:space="0" w:color="auto"/>
                                                                                                                                                                                                        <w:left w:val="none" w:sz="0" w:space="0" w:color="auto"/>
                                                                                                                                                                                                        <w:bottom w:val="none" w:sz="0" w:space="0" w:color="auto"/>
                                                                                                                                                                                                        <w:right w:val="none" w:sz="0" w:space="0" w:color="auto"/>
                                                                                                                                                                                                      </w:divBdr>
                                                                                                                                                                                                      <w:divsChild>
                                                                                                                                                                                                        <w:div w:id="897979769">
                                                                                                                                                                                                          <w:marLeft w:val="0"/>
                                                                                                                                                                                                          <w:marRight w:val="0"/>
                                                                                                                                                                                                          <w:marTop w:val="0"/>
                                                                                                                                                                                                          <w:marBottom w:val="0"/>
                                                                                                                                                                                                          <w:divBdr>
                                                                                                                                                                                                            <w:top w:val="none" w:sz="0" w:space="0" w:color="auto"/>
                                                                                                                                                                                                            <w:left w:val="none" w:sz="0" w:space="0" w:color="auto"/>
                                                                                                                                                                                                            <w:bottom w:val="none" w:sz="0" w:space="0" w:color="auto"/>
                                                                                                                                                                                                            <w:right w:val="none" w:sz="0" w:space="0" w:color="auto"/>
                                                                                                                                                                                                          </w:divBdr>
                                                                                                                                                                                                          <w:divsChild>
                                                                                                                                                                                                            <w:div w:id="842863982">
                                                                                                                                                                                                              <w:marLeft w:val="0"/>
                                                                                                                                                                                                              <w:marRight w:val="0"/>
                                                                                                                                                                                                              <w:marTop w:val="0"/>
                                                                                                                                                                                                              <w:marBottom w:val="0"/>
                                                                                                                                                                                                              <w:divBdr>
                                                                                                                                                                                                                <w:top w:val="none" w:sz="0" w:space="0" w:color="auto"/>
                                                                                                                                                                                                                <w:left w:val="none" w:sz="0" w:space="0" w:color="auto"/>
                                                                                                                                                                                                                <w:bottom w:val="none" w:sz="0" w:space="0" w:color="auto"/>
                                                                                                                                                                                                                <w:right w:val="none" w:sz="0" w:space="0" w:color="auto"/>
                                                                                                                                                                                                              </w:divBdr>
                                                                                                                                                                                                              <w:divsChild>
                                                                                                                                                                                                                <w:div w:id="374045469">
                                                                                                                                                                                                                  <w:marLeft w:val="0"/>
                                                                                                                                                                                                                  <w:marRight w:val="0"/>
                                                                                                                                                                                                                  <w:marTop w:val="0"/>
                                                                                                                                                                                                                  <w:marBottom w:val="0"/>
                                                                                                                                                                                                                  <w:divBdr>
                                                                                                                                                                                                                    <w:top w:val="none" w:sz="0" w:space="0" w:color="auto"/>
                                                                                                                                                                                                                    <w:left w:val="none" w:sz="0" w:space="0" w:color="auto"/>
                                                                                                                                                                                                                    <w:bottom w:val="none" w:sz="0" w:space="0" w:color="auto"/>
                                                                                                                                                                                                                    <w:right w:val="none" w:sz="0" w:space="0" w:color="auto"/>
                                                                                                                                                                                                                  </w:divBdr>
                                                                                                                                                                                                                  <w:divsChild>
                                                                                                                                                                                                                    <w:div w:id="1135412725">
                                                                                                                                                                                                                      <w:marLeft w:val="0"/>
                                                                                                                                                                                                                      <w:marRight w:val="0"/>
                                                                                                                                                                                                                      <w:marTop w:val="0"/>
                                                                                                                                                                                                                      <w:marBottom w:val="0"/>
                                                                                                                                                                                                                      <w:divBdr>
                                                                                                                                                                                                                        <w:top w:val="none" w:sz="0" w:space="0" w:color="auto"/>
                                                                                                                                                                                                                        <w:left w:val="none" w:sz="0" w:space="0" w:color="auto"/>
                                                                                                                                                                                                                        <w:bottom w:val="none" w:sz="0" w:space="0" w:color="auto"/>
                                                                                                                                                                                                                        <w:right w:val="none" w:sz="0" w:space="0" w:color="auto"/>
                                                                                                                                                                                                                      </w:divBdr>
                                                                                                                                                                                                                      <w:divsChild>
                                                                                                                                                                                                                        <w:div w:id="1021472714">
                                                                                                                                                                                                                          <w:marLeft w:val="0"/>
                                                                                                                                                                                                                          <w:marRight w:val="0"/>
                                                                                                                                                                                                                          <w:marTop w:val="0"/>
                                                                                                                                                                                                                          <w:marBottom w:val="0"/>
                                                                                                                                                                                                                          <w:divBdr>
                                                                                                                                                                                                                            <w:top w:val="none" w:sz="0" w:space="0" w:color="auto"/>
                                                                                                                                                                                                                            <w:left w:val="none" w:sz="0" w:space="0" w:color="auto"/>
                                                                                                                                                                                                                            <w:bottom w:val="none" w:sz="0" w:space="0" w:color="auto"/>
                                                                                                                                                                                                                            <w:right w:val="none" w:sz="0" w:space="0" w:color="auto"/>
                                                                                                                                                                                                                          </w:divBdr>
                                                                                                                                                                                                                          <w:divsChild>
                                                                                                                                                                                                                            <w:div w:id="679234907">
                                                                                                                                                                                                                              <w:marLeft w:val="0"/>
                                                                                                                                                                                                                              <w:marRight w:val="0"/>
                                                                                                                                                                                                                              <w:marTop w:val="0"/>
                                                                                                                                                                                                                              <w:marBottom w:val="0"/>
                                                                                                                                                                                                                              <w:divBdr>
                                                                                                                                                                                                                                <w:top w:val="none" w:sz="0" w:space="0" w:color="auto"/>
                                                                                                                                                                                                                                <w:left w:val="none" w:sz="0" w:space="0" w:color="auto"/>
                                                                                                                                                                                                                                <w:bottom w:val="none" w:sz="0" w:space="0" w:color="auto"/>
                                                                                                                                                                                                                                <w:right w:val="none" w:sz="0" w:space="0" w:color="auto"/>
                                                                                                                                                                                                                              </w:divBdr>
                                                                                                                                                                                                                              <w:divsChild>
                                                                                                                                                                                                                                <w:div w:id="208998489">
                                                                                                                                                                                                                                  <w:marLeft w:val="0"/>
                                                                                                                                                                                                                                  <w:marRight w:val="0"/>
                                                                                                                                                                                                                                  <w:marTop w:val="0"/>
                                                                                                                                                                                                                                  <w:marBottom w:val="0"/>
                                                                                                                                                                                                                                  <w:divBdr>
                                                                                                                                                                                                                                    <w:top w:val="none" w:sz="0" w:space="0" w:color="auto"/>
                                                                                                                                                                                                                                    <w:left w:val="none" w:sz="0" w:space="0" w:color="auto"/>
                                                                                                                                                                                                                                    <w:bottom w:val="none" w:sz="0" w:space="0" w:color="auto"/>
                                                                                                                                                                                                                                    <w:right w:val="none" w:sz="0" w:space="0" w:color="auto"/>
                                                                                                                                                                                                                                  </w:divBdr>
                                                                                                                                                                                                                                  <w:divsChild>
                                                                                                                                                                                                                                    <w:div w:id="1497578043">
                                                                                                                                                                                                                                      <w:marLeft w:val="0"/>
                                                                                                                                                                                                                                      <w:marRight w:val="0"/>
                                                                                                                                                                                                                                      <w:marTop w:val="0"/>
                                                                                                                                                                                                                                      <w:marBottom w:val="0"/>
                                                                                                                                                                                                                                      <w:divBdr>
                                                                                                                                                                                                                                        <w:top w:val="none" w:sz="0" w:space="0" w:color="auto"/>
                                                                                                                                                                                                                                        <w:left w:val="none" w:sz="0" w:space="0" w:color="auto"/>
                                                                                                                                                                                                                                        <w:bottom w:val="none" w:sz="0" w:space="0" w:color="auto"/>
                                                                                                                                                                                                                                        <w:right w:val="none" w:sz="0" w:space="0" w:color="auto"/>
                                                                                                                                                                                                                                      </w:divBdr>
                                                                                                                                                                                                                                      <w:divsChild>
                                                                                                                                                                                                                                        <w:div w:id="1966808672">
                                                                                                                                                                                                                                          <w:marLeft w:val="0"/>
                                                                                                                                                                                                                                          <w:marRight w:val="0"/>
                                                                                                                                                                                                                                          <w:marTop w:val="0"/>
                                                                                                                                                                                                                                          <w:marBottom w:val="0"/>
                                                                                                                                                                                                                                          <w:divBdr>
                                                                                                                                                                                                                                            <w:top w:val="none" w:sz="0" w:space="0" w:color="auto"/>
                                                                                                                                                                                                                                            <w:left w:val="none" w:sz="0" w:space="0" w:color="auto"/>
                                                                                                                                                                                                                                            <w:bottom w:val="none" w:sz="0" w:space="0" w:color="auto"/>
                                                                                                                                                                                                                                            <w:right w:val="none" w:sz="0" w:space="0" w:color="auto"/>
                                                                                                                                                                                                                                          </w:divBdr>
                                                                                                                                                                                                                                          <w:divsChild>
                                                                                                                                                                                                                                            <w:div w:id="1413967813">
                                                                                                                                                                                                                                              <w:marLeft w:val="0"/>
                                                                                                                                                                                                                                              <w:marRight w:val="0"/>
                                                                                                                                                                                                                                              <w:marTop w:val="0"/>
                                                                                                                                                                                                                                              <w:marBottom w:val="0"/>
                                                                                                                                                                                                                                              <w:divBdr>
                                                                                                                                                                                                                                                <w:top w:val="none" w:sz="0" w:space="0" w:color="auto"/>
                                                                                                                                                                                                                                                <w:left w:val="none" w:sz="0" w:space="0" w:color="auto"/>
                                                                                                                                                                                                                                                <w:bottom w:val="none" w:sz="0" w:space="0" w:color="auto"/>
                                                                                                                                                                                                                                                <w:right w:val="none" w:sz="0" w:space="0" w:color="auto"/>
                                                                                                                                                                                                                                              </w:divBdr>
                                                                                                                                                                                                                                              <w:divsChild>
                                                                                                                                                                                                                                                <w:div w:id="1110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878828">
      <w:bodyDiv w:val="1"/>
      <w:marLeft w:val="0"/>
      <w:marRight w:val="0"/>
      <w:marTop w:val="0"/>
      <w:marBottom w:val="0"/>
      <w:divBdr>
        <w:top w:val="none" w:sz="0" w:space="0" w:color="auto"/>
        <w:left w:val="none" w:sz="0" w:space="0" w:color="auto"/>
        <w:bottom w:val="none" w:sz="0" w:space="0" w:color="auto"/>
        <w:right w:val="none" w:sz="0" w:space="0" w:color="auto"/>
      </w:divBdr>
      <w:divsChild>
        <w:div w:id="196314753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202753">
              <w:marLeft w:val="0"/>
              <w:marRight w:val="0"/>
              <w:marTop w:val="0"/>
              <w:marBottom w:val="0"/>
              <w:divBdr>
                <w:top w:val="none" w:sz="0" w:space="0" w:color="auto"/>
                <w:left w:val="none" w:sz="0" w:space="0" w:color="auto"/>
                <w:bottom w:val="none" w:sz="0" w:space="0" w:color="auto"/>
                <w:right w:val="none" w:sz="0" w:space="0" w:color="auto"/>
              </w:divBdr>
              <w:divsChild>
                <w:div w:id="1239442497">
                  <w:marLeft w:val="0"/>
                  <w:marRight w:val="0"/>
                  <w:marTop w:val="0"/>
                  <w:marBottom w:val="0"/>
                  <w:divBdr>
                    <w:top w:val="none" w:sz="0" w:space="0" w:color="auto"/>
                    <w:left w:val="none" w:sz="0" w:space="0" w:color="auto"/>
                    <w:bottom w:val="none" w:sz="0" w:space="0" w:color="auto"/>
                    <w:right w:val="none" w:sz="0" w:space="0" w:color="auto"/>
                  </w:divBdr>
                  <w:divsChild>
                    <w:div w:id="1727601474">
                      <w:marLeft w:val="0"/>
                      <w:marRight w:val="0"/>
                      <w:marTop w:val="0"/>
                      <w:marBottom w:val="0"/>
                      <w:divBdr>
                        <w:top w:val="none" w:sz="0" w:space="0" w:color="auto"/>
                        <w:left w:val="none" w:sz="0" w:space="0" w:color="auto"/>
                        <w:bottom w:val="none" w:sz="0" w:space="0" w:color="auto"/>
                        <w:right w:val="none" w:sz="0" w:space="0" w:color="auto"/>
                      </w:divBdr>
                      <w:divsChild>
                        <w:div w:id="1823231067">
                          <w:marLeft w:val="0"/>
                          <w:marRight w:val="0"/>
                          <w:marTop w:val="0"/>
                          <w:marBottom w:val="0"/>
                          <w:divBdr>
                            <w:top w:val="none" w:sz="0" w:space="0" w:color="auto"/>
                            <w:left w:val="none" w:sz="0" w:space="0" w:color="auto"/>
                            <w:bottom w:val="none" w:sz="0" w:space="0" w:color="auto"/>
                            <w:right w:val="none" w:sz="0" w:space="0" w:color="auto"/>
                          </w:divBdr>
                          <w:divsChild>
                            <w:div w:id="1300379952">
                              <w:marLeft w:val="0"/>
                              <w:marRight w:val="0"/>
                              <w:marTop w:val="0"/>
                              <w:marBottom w:val="0"/>
                              <w:divBdr>
                                <w:top w:val="none" w:sz="0" w:space="0" w:color="auto"/>
                                <w:left w:val="none" w:sz="0" w:space="0" w:color="auto"/>
                                <w:bottom w:val="none" w:sz="0" w:space="0" w:color="auto"/>
                                <w:right w:val="none" w:sz="0" w:space="0" w:color="auto"/>
                              </w:divBdr>
                              <w:divsChild>
                                <w:div w:id="1240939566">
                                  <w:marLeft w:val="0"/>
                                  <w:marRight w:val="0"/>
                                  <w:marTop w:val="0"/>
                                  <w:marBottom w:val="0"/>
                                  <w:divBdr>
                                    <w:top w:val="none" w:sz="0" w:space="0" w:color="auto"/>
                                    <w:left w:val="none" w:sz="0" w:space="0" w:color="auto"/>
                                    <w:bottom w:val="none" w:sz="0" w:space="0" w:color="auto"/>
                                    <w:right w:val="none" w:sz="0" w:space="0" w:color="auto"/>
                                  </w:divBdr>
                                  <w:divsChild>
                                    <w:div w:id="1981618873">
                                      <w:marLeft w:val="0"/>
                                      <w:marRight w:val="0"/>
                                      <w:marTop w:val="0"/>
                                      <w:marBottom w:val="0"/>
                                      <w:divBdr>
                                        <w:top w:val="none" w:sz="0" w:space="0" w:color="auto"/>
                                        <w:left w:val="none" w:sz="0" w:space="0" w:color="auto"/>
                                        <w:bottom w:val="none" w:sz="0" w:space="0" w:color="auto"/>
                                        <w:right w:val="none" w:sz="0" w:space="0" w:color="auto"/>
                                      </w:divBdr>
                                      <w:divsChild>
                                        <w:div w:id="651257866">
                                          <w:marLeft w:val="0"/>
                                          <w:marRight w:val="0"/>
                                          <w:marTop w:val="0"/>
                                          <w:marBottom w:val="0"/>
                                          <w:divBdr>
                                            <w:top w:val="none" w:sz="0" w:space="0" w:color="auto"/>
                                            <w:left w:val="none" w:sz="0" w:space="0" w:color="auto"/>
                                            <w:bottom w:val="none" w:sz="0" w:space="0" w:color="auto"/>
                                            <w:right w:val="none" w:sz="0" w:space="0" w:color="auto"/>
                                          </w:divBdr>
                                          <w:divsChild>
                                            <w:div w:id="1364476089">
                                              <w:marLeft w:val="0"/>
                                              <w:marRight w:val="0"/>
                                              <w:marTop w:val="0"/>
                                              <w:marBottom w:val="0"/>
                                              <w:divBdr>
                                                <w:top w:val="none" w:sz="0" w:space="0" w:color="auto"/>
                                                <w:left w:val="none" w:sz="0" w:space="0" w:color="auto"/>
                                                <w:bottom w:val="none" w:sz="0" w:space="0" w:color="auto"/>
                                                <w:right w:val="none" w:sz="0" w:space="0" w:color="auto"/>
                                              </w:divBdr>
                                              <w:divsChild>
                                                <w:div w:id="686564573">
                                                  <w:marLeft w:val="0"/>
                                                  <w:marRight w:val="0"/>
                                                  <w:marTop w:val="0"/>
                                                  <w:marBottom w:val="0"/>
                                                  <w:divBdr>
                                                    <w:top w:val="none" w:sz="0" w:space="0" w:color="auto"/>
                                                    <w:left w:val="none" w:sz="0" w:space="0" w:color="auto"/>
                                                    <w:bottom w:val="none" w:sz="0" w:space="0" w:color="auto"/>
                                                    <w:right w:val="none" w:sz="0" w:space="0" w:color="auto"/>
                                                  </w:divBdr>
                                                  <w:divsChild>
                                                    <w:div w:id="1855799624">
                                                      <w:marLeft w:val="0"/>
                                                      <w:marRight w:val="0"/>
                                                      <w:marTop w:val="0"/>
                                                      <w:marBottom w:val="0"/>
                                                      <w:divBdr>
                                                        <w:top w:val="none" w:sz="0" w:space="0" w:color="auto"/>
                                                        <w:left w:val="none" w:sz="0" w:space="0" w:color="auto"/>
                                                        <w:bottom w:val="none" w:sz="0" w:space="0" w:color="auto"/>
                                                        <w:right w:val="none" w:sz="0" w:space="0" w:color="auto"/>
                                                      </w:divBdr>
                                                      <w:divsChild>
                                                        <w:div w:id="2123378986">
                                                          <w:marLeft w:val="0"/>
                                                          <w:marRight w:val="0"/>
                                                          <w:marTop w:val="240"/>
                                                          <w:marBottom w:val="300"/>
                                                          <w:divBdr>
                                                            <w:top w:val="none" w:sz="0" w:space="0" w:color="auto"/>
                                                            <w:left w:val="none" w:sz="0" w:space="0" w:color="auto"/>
                                                            <w:bottom w:val="none" w:sz="0" w:space="0" w:color="auto"/>
                                                            <w:right w:val="none" w:sz="0" w:space="0" w:color="auto"/>
                                                          </w:divBdr>
                                                          <w:divsChild>
                                                            <w:div w:id="737480361">
                                                              <w:marLeft w:val="0"/>
                                                              <w:marRight w:val="0"/>
                                                              <w:marTop w:val="0"/>
                                                              <w:marBottom w:val="0"/>
                                                              <w:divBdr>
                                                                <w:top w:val="none" w:sz="0" w:space="0" w:color="auto"/>
                                                                <w:left w:val="none" w:sz="0" w:space="0" w:color="auto"/>
                                                                <w:bottom w:val="none" w:sz="0" w:space="0" w:color="auto"/>
                                                                <w:right w:val="none" w:sz="0" w:space="0" w:color="auto"/>
                                                              </w:divBdr>
                                                            </w:div>
                                                          </w:divsChild>
                                                        </w:div>
                                                        <w:div w:id="651831101">
                                                          <w:marLeft w:val="0"/>
                                                          <w:marRight w:val="0"/>
                                                          <w:marTop w:val="0"/>
                                                          <w:marBottom w:val="0"/>
                                                          <w:divBdr>
                                                            <w:top w:val="none" w:sz="0" w:space="0" w:color="auto"/>
                                                            <w:left w:val="none" w:sz="0" w:space="0" w:color="auto"/>
                                                            <w:bottom w:val="none" w:sz="0" w:space="0" w:color="auto"/>
                                                            <w:right w:val="none" w:sz="0" w:space="0" w:color="auto"/>
                                                          </w:divBdr>
                                                          <w:divsChild>
                                                            <w:div w:id="7562930">
                                                              <w:marLeft w:val="0"/>
                                                              <w:marRight w:val="0"/>
                                                              <w:marTop w:val="0"/>
                                                              <w:marBottom w:val="0"/>
                                                              <w:divBdr>
                                                                <w:top w:val="none" w:sz="0" w:space="0" w:color="auto"/>
                                                                <w:left w:val="none" w:sz="0" w:space="0" w:color="auto"/>
                                                                <w:bottom w:val="none" w:sz="0" w:space="0" w:color="auto"/>
                                                                <w:right w:val="none" w:sz="0" w:space="0" w:color="auto"/>
                                                              </w:divBdr>
                                                              <w:divsChild>
                                                                <w:div w:id="794064297">
                                                                  <w:marLeft w:val="0"/>
                                                                  <w:marRight w:val="0"/>
                                                                  <w:marTop w:val="0"/>
                                                                  <w:marBottom w:val="0"/>
                                                                  <w:divBdr>
                                                                    <w:top w:val="none" w:sz="0" w:space="0" w:color="auto"/>
                                                                    <w:left w:val="none" w:sz="0" w:space="0" w:color="auto"/>
                                                                    <w:bottom w:val="none" w:sz="0" w:space="0" w:color="auto"/>
                                                                    <w:right w:val="none" w:sz="0" w:space="0" w:color="auto"/>
                                                                  </w:divBdr>
                                                                </w:div>
                                                              </w:divsChild>
                                                            </w:div>
                                                            <w:div w:id="2013336308">
                                                              <w:marLeft w:val="0"/>
                                                              <w:marRight w:val="0"/>
                                                              <w:marTop w:val="0"/>
                                                              <w:marBottom w:val="0"/>
                                                              <w:divBdr>
                                                                <w:top w:val="none" w:sz="0" w:space="0" w:color="auto"/>
                                                                <w:left w:val="none" w:sz="0" w:space="0" w:color="auto"/>
                                                                <w:bottom w:val="none" w:sz="0" w:space="0" w:color="auto"/>
                                                                <w:right w:val="none" w:sz="0" w:space="0" w:color="auto"/>
                                                              </w:divBdr>
                                                              <w:divsChild>
                                                                <w:div w:id="1016812993">
                                                                  <w:marLeft w:val="0"/>
                                                                  <w:marRight w:val="0"/>
                                                                  <w:marTop w:val="0"/>
                                                                  <w:marBottom w:val="0"/>
                                                                  <w:divBdr>
                                                                    <w:top w:val="none" w:sz="0" w:space="0" w:color="auto"/>
                                                                    <w:left w:val="none" w:sz="0" w:space="0" w:color="auto"/>
                                                                    <w:bottom w:val="none" w:sz="0" w:space="0" w:color="auto"/>
                                                                    <w:right w:val="none" w:sz="0" w:space="0" w:color="auto"/>
                                                                  </w:divBdr>
                                                                  <w:divsChild>
                                                                    <w:div w:id="1601528163">
                                                                      <w:marLeft w:val="0"/>
                                                                      <w:marRight w:val="0"/>
                                                                      <w:marTop w:val="0"/>
                                                                      <w:marBottom w:val="0"/>
                                                                      <w:divBdr>
                                                                        <w:top w:val="none" w:sz="0" w:space="0" w:color="auto"/>
                                                                        <w:left w:val="none" w:sz="0" w:space="0" w:color="auto"/>
                                                                        <w:bottom w:val="none" w:sz="0" w:space="0" w:color="auto"/>
                                                                        <w:right w:val="none" w:sz="0" w:space="0" w:color="auto"/>
                                                                      </w:divBdr>
                                                                      <w:divsChild>
                                                                        <w:div w:id="1843743398">
                                                                          <w:marLeft w:val="0"/>
                                                                          <w:marRight w:val="0"/>
                                                                          <w:marTop w:val="0"/>
                                                                          <w:marBottom w:val="0"/>
                                                                          <w:divBdr>
                                                                            <w:top w:val="none" w:sz="0" w:space="0" w:color="auto"/>
                                                                            <w:left w:val="none" w:sz="0" w:space="0" w:color="auto"/>
                                                                            <w:bottom w:val="none" w:sz="0" w:space="0" w:color="auto"/>
                                                                            <w:right w:val="none" w:sz="0" w:space="0" w:color="auto"/>
                                                                          </w:divBdr>
                                                                          <w:divsChild>
                                                                            <w:div w:id="458374481">
                                                                              <w:marLeft w:val="0"/>
                                                                              <w:marRight w:val="0"/>
                                                                              <w:marTop w:val="0"/>
                                                                              <w:marBottom w:val="0"/>
                                                                              <w:divBdr>
                                                                                <w:top w:val="none" w:sz="0" w:space="0" w:color="auto"/>
                                                                                <w:left w:val="none" w:sz="0" w:space="0" w:color="auto"/>
                                                                                <w:bottom w:val="none" w:sz="0" w:space="0" w:color="auto"/>
                                                                                <w:right w:val="none" w:sz="0" w:space="0" w:color="auto"/>
                                                                              </w:divBdr>
                                                                              <w:divsChild>
                                                                                <w:div w:id="1425884159">
                                                                                  <w:marLeft w:val="0"/>
                                                                                  <w:marRight w:val="0"/>
                                                                                  <w:marTop w:val="0"/>
                                                                                  <w:marBottom w:val="0"/>
                                                                                  <w:divBdr>
                                                                                    <w:top w:val="none" w:sz="0" w:space="0" w:color="auto"/>
                                                                                    <w:left w:val="none" w:sz="0" w:space="0" w:color="auto"/>
                                                                                    <w:bottom w:val="none" w:sz="0" w:space="0" w:color="auto"/>
                                                                                    <w:right w:val="none" w:sz="0" w:space="0" w:color="auto"/>
                                                                                  </w:divBdr>
                                                                                  <w:divsChild>
                                                                                    <w:div w:id="1583182214">
                                                                                      <w:marLeft w:val="0"/>
                                                                                      <w:marRight w:val="0"/>
                                                                                      <w:marTop w:val="0"/>
                                                                                      <w:marBottom w:val="0"/>
                                                                                      <w:divBdr>
                                                                                        <w:top w:val="none" w:sz="0" w:space="0" w:color="auto"/>
                                                                                        <w:left w:val="none" w:sz="0" w:space="0" w:color="auto"/>
                                                                                        <w:bottom w:val="none" w:sz="0" w:space="0" w:color="auto"/>
                                                                                        <w:right w:val="none" w:sz="0" w:space="0" w:color="auto"/>
                                                                                      </w:divBdr>
                                                                                      <w:divsChild>
                                                                                        <w:div w:id="1616398540">
                                                                                          <w:marLeft w:val="0"/>
                                                                                          <w:marRight w:val="0"/>
                                                                                          <w:marTop w:val="0"/>
                                                                                          <w:marBottom w:val="0"/>
                                                                                          <w:divBdr>
                                                                                            <w:top w:val="none" w:sz="0" w:space="0" w:color="auto"/>
                                                                                            <w:left w:val="none" w:sz="0" w:space="0" w:color="auto"/>
                                                                                            <w:bottom w:val="none" w:sz="0" w:space="0" w:color="auto"/>
                                                                                            <w:right w:val="none" w:sz="0" w:space="0" w:color="auto"/>
                                                                                          </w:divBdr>
                                                                                          <w:divsChild>
                                                                                            <w:div w:id="571278008">
                                                                                              <w:marLeft w:val="0"/>
                                                                                              <w:marRight w:val="0"/>
                                                                                              <w:marTop w:val="0"/>
                                                                                              <w:marBottom w:val="300"/>
                                                                                              <w:divBdr>
                                                                                                <w:top w:val="none" w:sz="0" w:space="0" w:color="auto"/>
                                                                                                <w:left w:val="none" w:sz="0" w:space="0" w:color="auto"/>
                                                                                                <w:bottom w:val="none" w:sz="0" w:space="0" w:color="auto"/>
                                                                                                <w:right w:val="none" w:sz="0" w:space="0" w:color="auto"/>
                                                                                              </w:divBdr>
                                                                                            </w:div>
                                                                                            <w:div w:id="1545865210">
                                                                                              <w:marLeft w:val="0"/>
                                                                                              <w:marRight w:val="0"/>
                                                                                              <w:marTop w:val="0"/>
                                                                                              <w:marBottom w:val="300"/>
                                                                                              <w:divBdr>
                                                                                                <w:top w:val="none" w:sz="0" w:space="0" w:color="auto"/>
                                                                                                <w:left w:val="none" w:sz="0" w:space="0" w:color="auto"/>
                                                                                                <w:bottom w:val="none" w:sz="0" w:space="0" w:color="auto"/>
                                                                                                <w:right w:val="none" w:sz="0" w:space="0" w:color="auto"/>
                                                                                              </w:divBdr>
                                                                                            </w:div>
                                                                                            <w:div w:id="487550954">
                                                                                              <w:marLeft w:val="0"/>
                                                                                              <w:marRight w:val="0"/>
                                                                                              <w:marTop w:val="0"/>
                                                                                              <w:marBottom w:val="300"/>
                                                                                              <w:divBdr>
                                                                                                <w:top w:val="none" w:sz="0" w:space="0" w:color="auto"/>
                                                                                                <w:left w:val="none" w:sz="0" w:space="0" w:color="auto"/>
                                                                                                <w:bottom w:val="none" w:sz="0" w:space="0" w:color="auto"/>
                                                                                                <w:right w:val="none" w:sz="0" w:space="0" w:color="auto"/>
                                                                                              </w:divBdr>
                                                                                            </w:div>
                                                                                            <w:div w:id="438910377">
                                                                                              <w:marLeft w:val="0"/>
                                                                                              <w:marRight w:val="0"/>
                                                                                              <w:marTop w:val="0"/>
                                                                                              <w:marBottom w:val="300"/>
                                                                                              <w:divBdr>
                                                                                                <w:top w:val="none" w:sz="0" w:space="0" w:color="auto"/>
                                                                                                <w:left w:val="none" w:sz="0" w:space="0" w:color="auto"/>
                                                                                                <w:bottom w:val="none" w:sz="0" w:space="0" w:color="auto"/>
                                                                                                <w:right w:val="none" w:sz="0" w:space="0" w:color="auto"/>
                                                                                              </w:divBdr>
                                                                                            </w:div>
                                                                                            <w:div w:id="638263337">
                                                                                              <w:marLeft w:val="0"/>
                                                                                              <w:marRight w:val="0"/>
                                                                                              <w:marTop w:val="0"/>
                                                                                              <w:marBottom w:val="300"/>
                                                                                              <w:divBdr>
                                                                                                <w:top w:val="none" w:sz="0" w:space="0" w:color="auto"/>
                                                                                                <w:left w:val="none" w:sz="0" w:space="0" w:color="auto"/>
                                                                                                <w:bottom w:val="none" w:sz="0" w:space="0" w:color="auto"/>
                                                                                                <w:right w:val="none" w:sz="0" w:space="0" w:color="auto"/>
                                                                                              </w:divBdr>
                                                                                            </w:div>
                                                                                            <w:div w:id="1721245538">
                                                                                              <w:marLeft w:val="0"/>
                                                                                              <w:marRight w:val="0"/>
                                                                                              <w:marTop w:val="0"/>
                                                                                              <w:marBottom w:val="300"/>
                                                                                              <w:divBdr>
                                                                                                <w:top w:val="none" w:sz="0" w:space="0" w:color="auto"/>
                                                                                                <w:left w:val="none" w:sz="0" w:space="0" w:color="auto"/>
                                                                                                <w:bottom w:val="none" w:sz="0" w:space="0" w:color="auto"/>
                                                                                                <w:right w:val="none" w:sz="0" w:space="0" w:color="auto"/>
                                                                                              </w:divBdr>
                                                                                            </w:div>
                                                                                            <w:div w:id="212427891">
                                                                                              <w:marLeft w:val="0"/>
                                                                                              <w:marRight w:val="0"/>
                                                                                              <w:marTop w:val="0"/>
                                                                                              <w:marBottom w:val="300"/>
                                                                                              <w:divBdr>
                                                                                                <w:top w:val="none" w:sz="0" w:space="0" w:color="auto"/>
                                                                                                <w:left w:val="none" w:sz="0" w:space="0" w:color="auto"/>
                                                                                                <w:bottom w:val="none" w:sz="0" w:space="0" w:color="auto"/>
                                                                                                <w:right w:val="none" w:sz="0" w:space="0" w:color="auto"/>
                                                                                              </w:divBdr>
                                                                                            </w:div>
                                                                                            <w:div w:id="1182284558">
                                                                                              <w:marLeft w:val="0"/>
                                                                                              <w:marRight w:val="0"/>
                                                                                              <w:marTop w:val="0"/>
                                                                                              <w:marBottom w:val="300"/>
                                                                                              <w:divBdr>
                                                                                                <w:top w:val="none" w:sz="0" w:space="0" w:color="auto"/>
                                                                                                <w:left w:val="none" w:sz="0" w:space="0" w:color="auto"/>
                                                                                                <w:bottom w:val="none" w:sz="0" w:space="0" w:color="auto"/>
                                                                                                <w:right w:val="none" w:sz="0" w:space="0" w:color="auto"/>
                                                                                              </w:divBdr>
                                                                                            </w:div>
                                                                                            <w:div w:id="362364929">
                                                                                              <w:marLeft w:val="0"/>
                                                                                              <w:marRight w:val="0"/>
                                                                                              <w:marTop w:val="0"/>
                                                                                              <w:marBottom w:val="300"/>
                                                                                              <w:divBdr>
                                                                                                <w:top w:val="none" w:sz="0" w:space="0" w:color="auto"/>
                                                                                                <w:left w:val="none" w:sz="0" w:space="0" w:color="auto"/>
                                                                                                <w:bottom w:val="none" w:sz="0" w:space="0" w:color="auto"/>
                                                                                                <w:right w:val="none" w:sz="0" w:space="0" w:color="auto"/>
                                                                                              </w:divBdr>
                                                                                            </w:div>
                                                                                            <w:div w:id="204609004">
                                                                                              <w:marLeft w:val="0"/>
                                                                                              <w:marRight w:val="0"/>
                                                                                              <w:marTop w:val="0"/>
                                                                                              <w:marBottom w:val="300"/>
                                                                                              <w:divBdr>
                                                                                                <w:top w:val="none" w:sz="0" w:space="0" w:color="auto"/>
                                                                                                <w:left w:val="none" w:sz="0" w:space="0" w:color="auto"/>
                                                                                                <w:bottom w:val="none" w:sz="0" w:space="0" w:color="auto"/>
                                                                                                <w:right w:val="none" w:sz="0" w:space="0" w:color="auto"/>
                                                                                              </w:divBdr>
                                                                                            </w:div>
                                                                                            <w:div w:id="123238870">
                                                                                              <w:marLeft w:val="0"/>
                                                                                              <w:marRight w:val="0"/>
                                                                                              <w:marTop w:val="0"/>
                                                                                              <w:marBottom w:val="300"/>
                                                                                              <w:divBdr>
                                                                                                <w:top w:val="none" w:sz="0" w:space="0" w:color="auto"/>
                                                                                                <w:left w:val="none" w:sz="0" w:space="0" w:color="auto"/>
                                                                                                <w:bottom w:val="none" w:sz="0" w:space="0" w:color="auto"/>
                                                                                                <w:right w:val="none" w:sz="0" w:space="0" w:color="auto"/>
                                                                                              </w:divBdr>
                                                                                            </w:div>
                                                                                            <w:div w:id="760218145">
                                                                                              <w:marLeft w:val="0"/>
                                                                                              <w:marRight w:val="0"/>
                                                                                              <w:marTop w:val="0"/>
                                                                                              <w:marBottom w:val="300"/>
                                                                                              <w:divBdr>
                                                                                                <w:top w:val="none" w:sz="0" w:space="0" w:color="auto"/>
                                                                                                <w:left w:val="none" w:sz="0" w:space="0" w:color="auto"/>
                                                                                                <w:bottom w:val="none" w:sz="0" w:space="0" w:color="auto"/>
                                                                                                <w:right w:val="none" w:sz="0" w:space="0" w:color="auto"/>
                                                                                              </w:divBdr>
                                                                                            </w:div>
                                                                                            <w:div w:id="878274882">
                                                                                              <w:marLeft w:val="0"/>
                                                                                              <w:marRight w:val="0"/>
                                                                                              <w:marTop w:val="0"/>
                                                                                              <w:marBottom w:val="300"/>
                                                                                              <w:divBdr>
                                                                                                <w:top w:val="none" w:sz="0" w:space="0" w:color="auto"/>
                                                                                                <w:left w:val="none" w:sz="0" w:space="0" w:color="auto"/>
                                                                                                <w:bottom w:val="none" w:sz="0" w:space="0" w:color="auto"/>
                                                                                                <w:right w:val="none" w:sz="0" w:space="0" w:color="auto"/>
                                                                                              </w:divBdr>
                                                                                            </w:div>
                                                                                            <w:div w:id="1075008426">
                                                                                              <w:marLeft w:val="0"/>
                                                                                              <w:marRight w:val="0"/>
                                                                                              <w:marTop w:val="0"/>
                                                                                              <w:marBottom w:val="300"/>
                                                                                              <w:divBdr>
                                                                                                <w:top w:val="none" w:sz="0" w:space="0" w:color="auto"/>
                                                                                                <w:left w:val="none" w:sz="0" w:space="0" w:color="auto"/>
                                                                                                <w:bottom w:val="none" w:sz="0" w:space="0" w:color="auto"/>
                                                                                                <w:right w:val="none" w:sz="0" w:space="0" w:color="auto"/>
                                                                                              </w:divBdr>
                                                                                            </w:div>
                                                                                            <w:div w:id="1028991180">
                                                                                              <w:marLeft w:val="0"/>
                                                                                              <w:marRight w:val="0"/>
                                                                                              <w:marTop w:val="0"/>
                                                                                              <w:marBottom w:val="300"/>
                                                                                              <w:divBdr>
                                                                                                <w:top w:val="none" w:sz="0" w:space="0" w:color="auto"/>
                                                                                                <w:left w:val="none" w:sz="0" w:space="0" w:color="auto"/>
                                                                                                <w:bottom w:val="none" w:sz="0" w:space="0" w:color="auto"/>
                                                                                                <w:right w:val="none" w:sz="0" w:space="0" w:color="auto"/>
                                                                                              </w:divBdr>
                                                                                            </w:div>
                                                                                            <w:div w:id="847450314">
                                                                                              <w:marLeft w:val="0"/>
                                                                                              <w:marRight w:val="0"/>
                                                                                              <w:marTop w:val="0"/>
                                                                                              <w:marBottom w:val="300"/>
                                                                                              <w:divBdr>
                                                                                                <w:top w:val="none" w:sz="0" w:space="0" w:color="auto"/>
                                                                                                <w:left w:val="none" w:sz="0" w:space="0" w:color="auto"/>
                                                                                                <w:bottom w:val="none" w:sz="0" w:space="0" w:color="auto"/>
                                                                                                <w:right w:val="none" w:sz="0" w:space="0" w:color="auto"/>
                                                                                              </w:divBdr>
                                                                                            </w:div>
                                                                                            <w:div w:id="774864055">
                                                                                              <w:marLeft w:val="0"/>
                                                                                              <w:marRight w:val="0"/>
                                                                                              <w:marTop w:val="0"/>
                                                                                              <w:marBottom w:val="300"/>
                                                                                              <w:divBdr>
                                                                                                <w:top w:val="none" w:sz="0" w:space="0" w:color="auto"/>
                                                                                                <w:left w:val="none" w:sz="0" w:space="0" w:color="auto"/>
                                                                                                <w:bottom w:val="none" w:sz="0" w:space="0" w:color="auto"/>
                                                                                                <w:right w:val="none" w:sz="0" w:space="0" w:color="auto"/>
                                                                                              </w:divBdr>
                                                                                            </w:div>
                                                                                            <w:div w:id="372658878">
                                                                                              <w:marLeft w:val="0"/>
                                                                                              <w:marRight w:val="0"/>
                                                                                              <w:marTop w:val="0"/>
                                                                                              <w:marBottom w:val="300"/>
                                                                                              <w:divBdr>
                                                                                                <w:top w:val="none" w:sz="0" w:space="0" w:color="auto"/>
                                                                                                <w:left w:val="none" w:sz="0" w:space="0" w:color="auto"/>
                                                                                                <w:bottom w:val="none" w:sz="0" w:space="0" w:color="auto"/>
                                                                                                <w:right w:val="none" w:sz="0" w:space="0" w:color="auto"/>
                                                                                              </w:divBdr>
                                                                                            </w:div>
                                                                                            <w:div w:id="1930431833">
                                                                                              <w:marLeft w:val="0"/>
                                                                                              <w:marRight w:val="0"/>
                                                                                              <w:marTop w:val="0"/>
                                                                                              <w:marBottom w:val="300"/>
                                                                                              <w:divBdr>
                                                                                                <w:top w:val="none" w:sz="0" w:space="0" w:color="auto"/>
                                                                                                <w:left w:val="none" w:sz="0" w:space="0" w:color="auto"/>
                                                                                                <w:bottom w:val="none" w:sz="0" w:space="0" w:color="auto"/>
                                                                                                <w:right w:val="none" w:sz="0" w:space="0" w:color="auto"/>
                                                                                              </w:divBdr>
                                                                                            </w:div>
                                                                                            <w:div w:id="285622627">
                                                                                              <w:marLeft w:val="0"/>
                                                                                              <w:marRight w:val="0"/>
                                                                                              <w:marTop w:val="0"/>
                                                                                              <w:marBottom w:val="300"/>
                                                                                              <w:divBdr>
                                                                                                <w:top w:val="none" w:sz="0" w:space="0" w:color="auto"/>
                                                                                                <w:left w:val="none" w:sz="0" w:space="0" w:color="auto"/>
                                                                                                <w:bottom w:val="none" w:sz="0" w:space="0" w:color="auto"/>
                                                                                                <w:right w:val="none" w:sz="0" w:space="0" w:color="auto"/>
                                                                                              </w:divBdr>
                                                                                            </w:div>
                                                                                            <w:div w:id="339745238">
                                                                                              <w:marLeft w:val="0"/>
                                                                                              <w:marRight w:val="0"/>
                                                                                              <w:marTop w:val="0"/>
                                                                                              <w:marBottom w:val="300"/>
                                                                                              <w:divBdr>
                                                                                                <w:top w:val="none" w:sz="0" w:space="0" w:color="auto"/>
                                                                                                <w:left w:val="none" w:sz="0" w:space="0" w:color="auto"/>
                                                                                                <w:bottom w:val="none" w:sz="0" w:space="0" w:color="auto"/>
                                                                                                <w:right w:val="none" w:sz="0" w:space="0" w:color="auto"/>
                                                                                              </w:divBdr>
                                                                                            </w:div>
                                                                                            <w:div w:id="669797121">
                                                                                              <w:marLeft w:val="0"/>
                                                                                              <w:marRight w:val="0"/>
                                                                                              <w:marTop w:val="0"/>
                                                                                              <w:marBottom w:val="300"/>
                                                                                              <w:divBdr>
                                                                                                <w:top w:val="none" w:sz="0" w:space="0" w:color="auto"/>
                                                                                                <w:left w:val="none" w:sz="0" w:space="0" w:color="auto"/>
                                                                                                <w:bottom w:val="none" w:sz="0" w:space="0" w:color="auto"/>
                                                                                                <w:right w:val="none" w:sz="0" w:space="0" w:color="auto"/>
                                                                                              </w:divBdr>
                                                                                            </w:div>
                                                                                            <w:div w:id="2067753476">
                                                                                              <w:marLeft w:val="0"/>
                                                                                              <w:marRight w:val="0"/>
                                                                                              <w:marTop w:val="0"/>
                                                                                              <w:marBottom w:val="300"/>
                                                                                              <w:divBdr>
                                                                                                <w:top w:val="none" w:sz="0" w:space="0" w:color="auto"/>
                                                                                                <w:left w:val="none" w:sz="0" w:space="0" w:color="auto"/>
                                                                                                <w:bottom w:val="none" w:sz="0" w:space="0" w:color="auto"/>
                                                                                                <w:right w:val="none" w:sz="0" w:space="0" w:color="auto"/>
                                                                                              </w:divBdr>
                                                                                            </w:div>
                                                                                            <w:div w:id="1227495800">
                                                                                              <w:marLeft w:val="0"/>
                                                                                              <w:marRight w:val="0"/>
                                                                                              <w:marTop w:val="0"/>
                                                                                              <w:marBottom w:val="300"/>
                                                                                              <w:divBdr>
                                                                                                <w:top w:val="none" w:sz="0" w:space="0" w:color="auto"/>
                                                                                                <w:left w:val="none" w:sz="0" w:space="0" w:color="auto"/>
                                                                                                <w:bottom w:val="none" w:sz="0" w:space="0" w:color="auto"/>
                                                                                                <w:right w:val="none" w:sz="0" w:space="0" w:color="auto"/>
                                                                                              </w:divBdr>
                                                                                            </w:div>
                                                                                            <w:div w:id="68867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930921">
      <w:bodyDiv w:val="1"/>
      <w:marLeft w:val="0"/>
      <w:marRight w:val="0"/>
      <w:marTop w:val="0"/>
      <w:marBottom w:val="0"/>
      <w:divBdr>
        <w:top w:val="none" w:sz="0" w:space="0" w:color="auto"/>
        <w:left w:val="none" w:sz="0" w:space="0" w:color="auto"/>
        <w:bottom w:val="none" w:sz="0" w:space="0" w:color="auto"/>
        <w:right w:val="none" w:sz="0" w:space="0" w:color="auto"/>
      </w:divBdr>
      <w:divsChild>
        <w:div w:id="485636131">
          <w:marLeft w:val="0"/>
          <w:marRight w:val="0"/>
          <w:marTop w:val="0"/>
          <w:marBottom w:val="0"/>
          <w:divBdr>
            <w:top w:val="none" w:sz="0" w:space="0" w:color="auto"/>
            <w:left w:val="none" w:sz="0" w:space="0" w:color="auto"/>
            <w:bottom w:val="none" w:sz="0" w:space="0" w:color="auto"/>
            <w:right w:val="none" w:sz="0" w:space="0" w:color="auto"/>
          </w:divBdr>
          <w:divsChild>
            <w:div w:id="1613634372">
              <w:marLeft w:val="0"/>
              <w:marRight w:val="0"/>
              <w:marTop w:val="0"/>
              <w:marBottom w:val="0"/>
              <w:divBdr>
                <w:top w:val="none" w:sz="0" w:space="0" w:color="auto"/>
                <w:left w:val="none" w:sz="0" w:space="0" w:color="auto"/>
                <w:bottom w:val="none" w:sz="0" w:space="0" w:color="auto"/>
                <w:right w:val="none" w:sz="0" w:space="0" w:color="auto"/>
              </w:divBdr>
              <w:divsChild>
                <w:div w:id="484316641">
                  <w:marLeft w:val="0"/>
                  <w:marRight w:val="0"/>
                  <w:marTop w:val="0"/>
                  <w:marBottom w:val="0"/>
                  <w:divBdr>
                    <w:top w:val="none" w:sz="0" w:space="0" w:color="auto"/>
                    <w:left w:val="none" w:sz="0" w:space="0" w:color="auto"/>
                    <w:bottom w:val="none" w:sz="0" w:space="0" w:color="auto"/>
                    <w:right w:val="none" w:sz="0" w:space="0" w:color="auto"/>
                  </w:divBdr>
                  <w:divsChild>
                    <w:div w:id="496774221">
                      <w:marLeft w:val="0"/>
                      <w:marRight w:val="0"/>
                      <w:marTop w:val="0"/>
                      <w:marBottom w:val="0"/>
                      <w:divBdr>
                        <w:top w:val="none" w:sz="0" w:space="0" w:color="auto"/>
                        <w:left w:val="none" w:sz="0" w:space="0" w:color="auto"/>
                        <w:bottom w:val="none" w:sz="0" w:space="0" w:color="auto"/>
                        <w:right w:val="none" w:sz="0" w:space="0" w:color="auto"/>
                      </w:divBdr>
                      <w:divsChild>
                        <w:div w:id="1854108380">
                          <w:marLeft w:val="0"/>
                          <w:marRight w:val="0"/>
                          <w:marTop w:val="0"/>
                          <w:marBottom w:val="0"/>
                          <w:divBdr>
                            <w:top w:val="none" w:sz="0" w:space="0" w:color="auto"/>
                            <w:left w:val="none" w:sz="0" w:space="0" w:color="auto"/>
                            <w:bottom w:val="none" w:sz="0" w:space="0" w:color="auto"/>
                            <w:right w:val="none" w:sz="0" w:space="0" w:color="auto"/>
                          </w:divBdr>
                          <w:divsChild>
                            <w:div w:id="265619796">
                              <w:marLeft w:val="0"/>
                              <w:marRight w:val="0"/>
                              <w:marTop w:val="240"/>
                              <w:marBottom w:val="240"/>
                              <w:divBdr>
                                <w:top w:val="none" w:sz="0" w:space="0" w:color="auto"/>
                                <w:left w:val="none" w:sz="0" w:space="0" w:color="auto"/>
                                <w:bottom w:val="none" w:sz="0" w:space="0" w:color="auto"/>
                                <w:right w:val="none" w:sz="0" w:space="0" w:color="auto"/>
                              </w:divBdr>
                              <w:divsChild>
                                <w:div w:id="1056589072">
                                  <w:marLeft w:val="0"/>
                                  <w:marRight w:val="0"/>
                                  <w:marTop w:val="0"/>
                                  <w:marBottom w:val="0"/>
                                  <w:divBdr>
                                    <w:top w:val="none" w:sz="0" w:space="0" w:color="auto"/>
                                    <w:left w:val="none" w:sz="0" w:space="0" w:color="auto"/>
                                    <w:bottom w:val="none" w:sz="0" w:space="0" w:color="auto"/>
                                    <w:right w:val="none" w:sz="0" w:space="0" w:color="auto"/>
                                  </w:divBdr>
                                  <w:divsChild>
                                    <w:div w:id="770468953">
                                      <w:marLeft w:val="0"/>
                                      <w:marRight w:val="0"/>
                                      <w:marTop w:val="0"/>
                                      <w:marBottom w:val="0"/>
                                      <w:divBdr>
                                        <w:top w:val="none" w:sz="0" w:space="0" w:color="auto"/>
                                        <w:left w:val="none" w:sz="0" w:space="0" w:color="auto"/>
                                        <w:bottom w:val="none" w:sz="0" w:space="0" w:color="auto"/>
                                        <w:right w:val="none" w:sz="0" w:space="0" w:color="auto"/>
                                      </w:divBdr>
                                      <w:divsChild>
                                        <w:div w:id="2002928185">
                                          <w:marLeft w:val="0"/>
                                          <w:marRight w:val="0"/>
                                          <w:marTop w:val="0"/>
                                          <w:marBottom w:val="0"/>
                                          <w:divBdr>
                                            <w:top w:val="none" w:sz="0" w:space="0" w:color="auto"/>
                                            <w:left w:val="none" w:sz="0" w:space="0" w:color="auto"/>
                                            <w:bottom w:val="none" w:sz="0" w:space="0" w:color="auto"/>
                                            <w:right w:val="none" w:sz="0" w:space="0" w:color="auto"/>
                                          </w:divBdr>
                                          <w:divsChild>
                                            <w:div w:id="289897267">
                                              <w:marLeft w:val="0"/>
                                              <w:marRight w:val="0"/>
                                              <w:marTop w:val="0"/>
                                              <w:marBottom w:val="0"/>
                                              <w:divBdr>
                                                <w:top w:val="none" w:sz="0" w:space="0" w:color="auto"/>
                                                <w:left w:val="none" w:sz="0" w:space="0" w:color="auto"/>
                                                <w:bottom w:val="none" w:sz="0" w:space="0" w:color="auto"/>
                                                <w:right w:val="none" w:sz="0" w:space="0" w:color="auto"/>
                                              </w:divBdr>
                                              <w:divsChild>
                                                <w:div w:id="352657364">
                                                  <w:marLeft w:val="0"/>
                                                  <w:marRight w:val="0"/>
                                                  <w:marTop w:val="0"/>
                                                  <w:marBottom w:val="0"/>
                                                  <w:divBdr>
                                                    <w:top w:val="none" w:sz="0" w:space="0" w:color="auto"/>
                                                    <w:left w:val="none" w:sz="0" w:space="0" w:color="auto"/>
                                                    <w:bottom w:val="none" w:sz="0" w:space="0" w:color="auto"/>
                                                    <w:right w:val="none" w:sz="0" w:space="0" w:color="auto"/>
                                                  </w:divBdr>
                                                  <w:divsChild>
                                                    <w:div w:id="797381791">
                                                      <w:marLeft w:val="0"/>
                                                      <w:marRight w:val="0"/>
                                                      <w:marTop w:val="0"/>
                                                      <w:marBottom w:val="0"/>
                                                      <w:divBdr>
                                                        <w:top w:val="none" w:sz="0" w:space="0" w:color="auto"/>
                                                        <w:left w:val="none" w:sz="0" w:space="0" w:color="auto"/>
                                                        <w:bottom w:val="none" w:sz="0" w:space="0" w:color="auto"/>
                                                        <w:right w:val="none" w:sz="0" w:space="0" w:color="auto"/>
                                                      </w:divBdr>
                                                      <w:divsChild>
                                                        <w:div w:id="61222066">
                                                          <w:marLeft w:val="0"/>
                                                          <w:marRight w:val="0"/>
                                                          <w:marTop w:val="0"/>
                                                          <w:marBottom w:val="0"/>
                                                          <w:divBdr>
                                                            <w:top w:val="none" w:sz="0" w:space="0" w:color="auto"/>
                                                            <w:left w:val="none" w:sz="0" w:space="0" w:color="auto"/>
                                                            <w:bottom w:val="none" w:sz="0" w:space="0" w:color="auto"/>
                                                            <w:right w:val="none" w:sz="0" w:space="0" w:color="auto"/>
                                                          </w:divBdr>
                                                          <w:divsChild>
                                                            <w:div w:id="641037831">
                                                              <w:marLeft w:val="0"/>
                                                              <w:marRight w:val="0"/>
                                                              <w:marTop w:val="0"/>
                                                              <w:marBottom w:val="0"/>
                                                              <w:divBdr>
                                                                <w:top w:val="none" w:sz="0" w:space="0" w:color="auto"/>
                                                                <w:left w:val="none" w:sz="0" w:space="0" w:color="auto"/>
                                                                <w:bottom w:val="none" w:sz="0" w:space="0" w:color="auto"/>
                                                                <w:right w:val="none" w:sz="0" w:space="0" w:color="auto"/>
                                                              </w:divBdr>
                                                              <w:divsChild>
                                                                <w:div w:id="1507551200">
                                                                  <w:marLeft w:val="0"/>
                                                                  <w:marRight w:val="0"/>
                                                                  <w:marTop w:val="0"/>
                                                                  <w:marBottom w:val="0"/>
                                                                  <w:divBdr>
                                                                    <w:top w:val="none" w:sz="0" w:space="0" w:color="auto"/>
                                                                    <w:left w:val="none" w:sz="0" w:space="0" w:color="auto"/>
                                                                    <w:bottom w:val="none" w:sz="0" w:space="0" w:color="auto"/>
                                                                    <w:right w:val="none" w:sz="0" w:space="0" w:color="auto"/>
                                                                  </w:divBdr>
                                                                  <w:divsChild>
                                                                    <w:div w:id="693112955">
                                                                      <w:marLeft w:val="0"/>
                                                                      <w:marRight w:val="0"/>
                                                                      <w:marTop w:val="0"/>
                                                                      <w:marBottom w:val="0"/>
                                                                      <w:divBdr>
                                                                        <w:top w:val="none" w:sz="0" w:space="0" w:color="auto"/>
                                                                        <w:left w:val="none" w:sz="0" w:space="0" w:color="auto"/>
                                                                        <w:bottom w:val="none" w:sz="0" w:space="0" w:color="auto"/>
                                                                        <w:right w:val="none" w:sz="0" w:space="0" w:color="auto"/>
                                                                      </w:divBdr>
                                                                      <w:divsChild>
                                                                        <w:div w:id="938874752">
                                                                          <w:marLeft w:val="0"/>
                                                                          <w:marRight w:val="0"/>
                                                                          <w:marTop w:val="0"/>
                                                                          <w:marBottom w:val="0"/>
                                                                          <w:divBdr>
                                                                            <w:top w:val="none" w:sz="0" w:space="0" w:color="auto"/>
                                                                            <w:left w:val="none" w:sz="0" w:space="0" w:color="auto"/>
                                                                            <w:bottom w:val="none" w:sz="0" w:space="0" w:color="auto"/>
                                                                            <w:right w:val="none" w:sz="0" w:space="0" w:color="auto"/>
                                                                          </w:divBdr>
                                                                          <w:divsChild>
                                                                            <w:div w:id="406731922">
                                                                              <w:marLeft w:val="0"/>
                                                                              <w:marRight w:val="0"/>
                                                                              <w:marTop w:val="0"/>
                                                                              <w:marBottom w:val="0"/>
                                                                              <w:divBdr>
                                                                                <w:top w:val="none" w:sz="0" w:space="0" w:color="auto"/>
                                                                                <w:left w:val="none" w:sz="0" w:space="0" w:color="auto"/>
                                                                                <w:bottom w:val="none" w:sz="0" w:space="0" w:color="auto"/>
                                                                                <w:right w:val="none" w:sz="0" w:space="0" w:color="auto"/>
                                                                              </w:divBdr>
                                                                              <w:divsChild>
                                                                                <w:div w:id="1956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110107">
      <w:bodyDiv w:val="1"/>
      <w:marLeft w:val="0"/>
      <w:marRight w:val="0"/>
      <w:marTop w:val="0"/>
      <w:marBottom w:val="0"/>
      <w:divBdr>
        <w:top w:val="none" w:sz="0" w:space="0" w:color="auto"/>
        <w:left w:val="none" w:sz="0" w:space="0" w:color="auto"/>
        <w:bottom w:val="none" w:sz="0" w:space="0" w:color="auto"/>
        <w:right w:val="none" w:sz="0" w:space="0" w:color="auto"/>
      </w:divBdr>
      <w:divsChild>
        <w:div w:id="1239941331">
          <w:marLeft w:val="0"/>
          <w:marRight w:val="0"/>
          <w:marTop w:val="0"/>
          <w:marBottom w:val="0"/>
          <w:divBdr>
            <w:top w:val="none" w:sz="0" w:space="0" w:color="auto"/>
            <w:left w:val="none" w:sz="0" w:space="0" w:color="auto"/>
            <w:bottom w:val="none" w:sz="0" w:space="0" w:color="auto"/>
            <w:right w:val="none" w:sz="0" w:space="0" w:color="auto"/>
          </w:divBdr>
          <w:divsChild>
            <w:div w:id="523906777">
              <w:marLeft w:val="0"/>
              <w:marRight w:val="0"/>
              <w:marTop w:val="0"/>
              <w:marBottom w:val="0"/>
              <w:divBdr>
                <w:top w:val="none" w:sz="0" w:space="0" w:color="auto"/>
                <w:left w:val="none" w:sz="0" w:space="0" w:color="auto"/>
                <w:bottom w:val="none" w:sz="0" w:space="0" w:color="auto"/>
                <w:right w:val="none" w:sz="0" w:space="0" w:color="auto"/>
              </w:divBdr>
              <w:divsChild>
                <w:div w:id="1974939288">
                  <w:marLeft w:val="0"/>
                  <w:marRight w:val="0"/>
                  <w:marTop w:val="0"/>
                  <w:marBottom w:val="0"/>
                  <w:divBdr>
                    <w:top w:val="none" w:sz="0" w:space="0" w:color="auto"/>
                    <w:left w:val="none" w:sz="0" w:space="0" w:color="auto"/>
                    <w:bottom w:val="none" w:sz="0" w:space="0" w:color="auto"/>
                    <w:right w:val="none" w:sz="0" w:space="0" w:color="auto"/>
                  </w:divBdr>
                  <w:divsChild>
                    <w:div w:id="19485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05261">
      <w:bodyDiv w:val="1"/>
      <w:marLeft w:val="0"/>
      <w:marRight w:val="0"/>
      <w:marTop w:val="0"/>
      <w:marBottom w:val="0"/>
      <w:divBdr>
        <w:top w:val="none" w:sz="0" w:space="0" w:color="auto"/>
        <w:left w:val="none" w:sz="0" w:space="0" w:color="auto"/>
        <w:bottom w:val="none" w:sz="0" w:space="0" w:color="auto"/>
        <w:right w:val="none" w:sz="0" w:space="0" w:color="auto"/>
      </w:divBdr>
    </w:div>
    <w:div w:id="670135753">
      <w:bodyDiv w:val="1"/>
      <w:marLeft w:val="0"/>
      <w:marRight w:val="0"/>
      <w:marTop w:val="0"/>
      <w:marBottom w:val="0"/>
      <w:divBdr>
        <w:top w:val="none" w:sz="0" w:space="0" w:color="auto"/>
        <w:left w:val="none" w:sz="0" w:space="0" w:color="auto"/>
        <w:bottom w:val="none" w:sz="0" w:space="0" w:color="auto"/>
        <w:right w:val="none" w:sz="0" w:space="0" w:color="auto"/>
      </w:divBdr>
      <w:divsChild>
        <w:div w:id="8698819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02536152">
              <w:marLeft w:val="0"/>
              <w:marRight w:val="0"/>
              <w:marTop w:val="0"/>
              <w:marBottom w:val="0"/>
              <w:divBdr>
                <w:top w:val="none" w:sz="0" w:space="0" w:color="auto"/>
                <w:left w:val="none" w:sz="0" w:space="0" w:color="auto"/>
                <w:bottom w:val="none" w:sz="0" w:space="0" w:color="auto"/>
                <w:right w:val="none" w:sz="0" w:space="0" w:color="auto"/>
              </w:divBdr>
              <w:divsChild>
                <w:div w:id="20699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2372">
      <w:bodyDiv w:val="1"/>
      <w:marLeft w:val="0"/>
      <w:marRight w:val="0"/>
      <w:marTop w:val="0"/>
      <w:marBottom w:val="0"/>
      <w:divBdr>
        <w:top w:val="none" w:sz="0" w:space="0" w:color="auto"/>
        <w:left w:val="none" w:sz="0" w:space="0" w:color="auto"/>
        <w:bottom w:val="none" w:sz="0" w:space="0" w:color="auto"/>
        <w:right w:val="none" w:sz="0" w:space="0" w:color="auto"/>
      </w:divBdr>
    </w:div>
    <w:div w:id="726076242">
      <w:bodyDiv w:val="1"/>
      <w:marLeft w:val="0"/>
      <w:marRight w:val="0"/>
      <w:marTop w:val="0"/>
      <w:marBottom w:val="0"/>
      <w:divBdr>
        <w:top w:val="none" w:sz="0" w:space="0" w:color="auto"/>
        <w:left w:val="none" w:sz="0" w:space="0" w:color="auto"/>
        <w:bottom w:val="none" w:sz="0" w:space="0" w:color="auto"/>
        <w:right w:val="none" w:sz="0" w:space="0" w:color="auto"/>
      </w:divBdr>
    </w:div>
    <w:div w:id="737360958">
      <w:bodyDiv w:val="1"/>
      <w:marLeft w:val="0"/>
      <w:marRight w:val="0"/>
      <w:marTop w:val="0"/>
      <w:marBottom w:val="0"/>
      <w:divBdr>
        <w:top w:val="none" w:sz="0" w:space="0" w:color="auto"/>
        <w:left w:val="none" w:sz="0" w:space="0" w:color="auto"/>
        <w:bottom w:val="none" w:sz="0" w:space="0" w:color="auto"/>
        <w:right w:val="none" w:sz="0" w:space="0" w:color="auto"/>
      </w:divBdr>
      <w:divsChild>
        <w:div w:id="1560046711">
          <w:marLeft w:val="0"/>
          <w:marRight w:val="0"/>
          <w:marTop w:val="0"/>
          <w:marBottom w:val="0"/>
          <w:divBdr>
            <w:top w:val="none" w:sz="0" w:space="0" w:color="auto"/>
            <w:left w:val="none" w:sz="0" w:space="0" w:color="auto"/>
            <w:bottom w:val="none" w:sz="0" w:space="0" w:color="auto"/>
            <w:right w:val="none" w:sz="0" w:space="0" w:color="auto"/>
          </w:divBdr>
          <w:divsChild>
            <w:div w:id="96994930">
              <w:marLeft w:val="0"/>
              <w:marRight w:val="0"/>
              <w:marTop w:val="0"/>
              <w:marBottom w:val="0"/>
              <w:divBdr>
                <w:top w:val="none" w:sz="0" w:space="0" w:color="auto"/>
                <w:left w:val="none" w:sz="0" w:space="0" w:color="auto"/>
                <w:bottom w:val="none" w:sz="0" w:space="0" w:color="auto"/>
                <w:right w:val="none" w:sz="0" w:space="0" w:color="auto"/>
              </w:divBdr>
              <w:divsChild>
                <w:div w:id="1097285420">
                  <w:marLeft w:val="0"/>
                  <w:marRight w:val="0"/>
                  <w:marTop w:val="0"/>
                  <w:marBottom w:val="0"/>
                  <w:divBdr>
                    <w:top w:val="none" w:sz="0" w:space="0" w:color="auto"/>
                    <w:left w:val="none" w:sz="0" w:space="0" w:color="auto"/>
                    <w:bottom w:val="none" w:sz="0" w:space="0" w:color="auto"/>
                    <w:right w:val="none" w:sz="0" w:space="0" w:color="auto"/>
                  </w:divBdr>
                  <w:divsChild>
                    <w:div w:id="10097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683728">
      <w:bodyDiv w:val="1"/>
      <w:marLeft w:val="0"/>
      <w:marRight w:val="0"/>
      <w:marTop w:val="0"/>
      <w:marBottom w:val="0"/>
      <w:divBdr>
        <w:top w:val="none" w:sz="0" w:space="0" w:color="auto"/>
        <w:left w:val="none" w:sz="0" w:space="0" w:color="auto"/>
        <w:bottom w:val="none" w:sz="0" w:space="0" w:color="auto"/>
        <w:right w:val="none" w:sz="0" w:space="0" w:color="auto"/>
      </w:divBdr>
    </w:div>
    <w:div w:id="744912380">
      <w:bodyDiv w:val="1"/>
      <w:marLeft w:val="0"/>
      <w:marRight w:val="0"/>
      <w:marTop w:val="0"/>
      <w:marBottom w:val="0"/>
      <w:divBdr>
        <w:top w:val="none" w:sz="0" w:space="0" w:color="auto"/>
        <w:left w:val="none" w:sz="0" w:space="0" w:color="auto"/>
        <w:bottom w:val="none" w:sz="0" w:space="0" w:color="auto"/>
        <w:right w:val="none" w:sz="0" w:space="0" w:color="auto"/>
      </w:divBdr>
      <w:divsChild>
        <w:div w:id="1381515930">
          <w:marLeft w:val="0"/>
          <w:marRight w:val="0"/>
          <w:marTop w:val="0"/>
          <w:marBottom w:val="0"/>
          <w:divBdr>
            <w:top w:val="none" w:sz="0" w:space="0" w:color="auto"/>
            <w:left w:val="none" w:sz="0" w:space="0" w:color="auto"/>
            <w:bottom w:val="none" w:sz="0" w:space="0" w:color="auto"/>
            <w:right w:val="none" w:sz="0" w:space="0" w:color="auto"/>
          </w:divBdr>
          <w:divsChild>
            <w:div w:id="1371878609">
              <w:marLeft w:val="0"/>
              <w:marRight w:val="0"/>
              <w:marTop w:val="0"/>
              <w:marBottom w:val="0"/>
              <w:divBdr>
                <w:top w:val="none" w:sz="0" w:space="0" w:color="auto"/>
                <w:left w:val="none" w:sz="0" w:space="0" w:color="auto"/>
                <w:bottom w:val="none" w:sz="0" w:space="0" w:color="auto"/>
                <w:right w:val="none" w:sz="0" w:space="0" w:color="auto"/>
              </w:divBdr>
              <w:divsChild>
                <w:div w:id="1593011483">
                  <w:marLeft w:val="0"/>
                  <w:marRight w:val="0"/>
                  <w:marTop w:val="0"/>
                  <w:marBottom w:val="0"/>
                  <w:divBdr>
                    <w:top w:val="none" w:sz="0" w:space="0" w:color="auto"/>
                    <w:left w:val="none" w:sz="0" w:space="0" w:color="auto"/>
                    <w:bottom w:val="none" w:sz="0" w:space="0" w:color="auto"/>
                    <w:right w:val="none" w:sz="0" w:space="0" w:color="auto"/>
                  </w:divBdr>
                  <w:divsChild>
                    <w:div w:id="908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67785">
      <w:bodyDiv w:val="1"/>
      <w:marLeft w:val="0"/>
      <w:marRight w:val="0"/>
      <w:marTop w:val="0"/>
      <w:marBottom w:val="0"/>
      <w:divBdr>
        <w:top w:val="none" w:sz="0" w:space="0" w:color="auto"/>
        <w:left w:val="none" w:sz="0" w:space="0" w:color="auto"/>
        <w:bottom w:val="none" w:sz="0" w:space="0" w:color="auto"/>
        <w:right w:val="none" w:sz="0" w:space="0" w:color="auto"/>
      </w:divBdr>
      <w:divsChild>
        <w:div w:id="469398467">
          <w:marLeft w:val="0"/>
          <w:marRight w:val="0"/>
          <w:marTop w:val="0"/>
          <w:marBottom w:val="0"/>
          <w:divBdr>
            <w:top w:val="none" w:sz="0" w:space="0" w:color="auto"/>
            <w:left w:val="none" w:sz="0" w:space="0" w:color="auto"/>
            <w:bottom w:val="none" w:sz="0" w:space="0" w:color="auto"/>
            <w:right w:val="none" w:sz="0" w:space="0" w:color="auto"/>
          </w:divBdr>
          <w:divsChild>
            <w:div w:id="1116943604">
              <w:marLeft w:val="0"/>
              <w:marRight w:val="0"/>
              <w:marTop w:val="0"/>
              <w:marBottom w:val="0"/>
              <w:divBdr>
                <w:top w:val="none" w:sz="0" w:space="0" w:color="auto"/>
                <w:left w:val="none" w:sz="0" w:space="0" w:color="auto"/>
                <w:bottom w:val="none" w:sz="0" w:space="0" w:color="auto"/>
                <w:right w:val="none" w:sz="0" w:space="0" w:color="auto"/>
              </w:divBdr>
              <w:divsChild>
                <w:div w:id="948397382">
                  <w:marLeft w:val="0"/>
                  <w:marRight w:val="0"/>
                  <w:marTop w:val="0"/>
                  <w:marBottom w:val="0"/>
                  <w:divBdr>
                    <w:top w:val="none" w:sz="0" w:space="0" w:color="auto"/>
                    <w:left w:val="none" w:sz="0" w:space="0" w:color="auto"/>
                    <w:bottom w:val="none" w:sz="0" w:space="0" w:color="auto"/>
                    <w:right w:val="none" w:sz="0" w:space="0" w:color="auto"/>
                  </w:divBdr>
                  <w:divsChild>
                    <w:div w:id="703215218">
                      <w:marLeft w:val="0"/>
                      <w:marRight w:val="0"/>
                      <w:marTop w:val="0"/>
                      <w:marBottom w:val="0"/>
                      <w:divBdr>
                        <w:top w:val="none" w:sz="0" w:space="0" w:color="auto"/>
                        <w:left w:val="none" w:sz="0" w:space="0" w:color="auto"/>
                        <w:bottom w:val="none" w:sz="0" w:space="0" w:color="auto"/>
                        <w:right w:val="none" w:sz="0" w:space="0" w:color="auto"/>
                      </w:divBdr>
                      <w:divsChild>
                        <w:div w:id="623969088">
                          <w:marLeft w:val="0"/>
                          <w:marRight w:val="0"/>
                          <w:marTop w:val="0"/>
                          <w:marBottom w:val="0"/>
                          <w:divBdr>
                            <w:top w:val="none" w:sz="0" w:space="0" w:color="auto"/>
                            <w:left w:val="none" w:sz="0" w:space="0" w:color="auto"/>
                            <w:bottom w:val="none" w:sz="0" w:space="0" w:color="auto"/>
                            <w:right w:val="none" w:sz="0" w:space="0" w:color="auto"/>
                          </w:divBdr>
                          <w:divsChild>
                            <w:div w:id="1677230013">
                              <w:marLeft w:val="0"/>
                              <w:marRight w:val="0"/>
                              <w:marTop w:val="0"/>
                              <w:marBottom w:val="0"/>
                              <w:divBdr>
                                <w:top w:val="none" w:sz="0" w:space="0" w:color="auto"/>
                                <w:left w:val="none" w:sz="0" w:space="0" w:color="auto"/>
                                <w:bottom w:val="none" w:sz="0" w:space="0" w:color="auto"/>
                                <w:right w:val="none" w:sz="0" w:space="0" w:color="auto"/>
                              </w:divBdr>
                              <w:divsChild>
                                <w:div w:id="311447136">
                                  <w:marLeft w:val="0"/>
                                  <w:marRight w:val="0"/>
                                  <w:marTop w:val="240"/>
                                  <w:marBottom w:val="240"/>
                                  <w:divBdr>
                                    <w:top w:val="none" w:sz="0" w:space="0" w:color="auto"/>
                                    <w:left w:val="none" w:sz="0" w:space="0" w:color="auto"/>
                                    <w:bottom w:val="none" w:sz="0" w:space="0" w:color="auto"/>
                                    <w:right w:val="none" w:sz="0" w:space="0" w:color="auto"/>
                                  </w:divBdr>
                                  <w:divsChild>
                                    <w:div w:id="579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221902">
      <w:bodyDiv w:val="1"/>
      <w:marLeft w:val="0"/>
      <w:marRight w:val="0"/>
      <w:marTop w:val="0"/>
      <w:marBottom w:val="0"/>
      <w:divBdr>
        <w:top w:val="none" w:sz="0" w:space="0" w:color="auto"/>
        <w:left w:val="none" w:sz="0" w:space="0" w:color="auto"/>
        <w:bottom w:val="none" w:sz="0" w:space="0" w:color="auto"/>
        <w:right w:val="none" w:sz="0" w:space="0" w:color="auto"/>
      </w:divBdr>
      <w:divsChild>
        <w:div w:id="1895240179">
          <w:marLeft w:val="0"/>
          <w:marRight w:val="0"/>
          <w:marTop w:val="0"/>
          <w:marBottom w:val="0"/>
          <w:divBdr>
            <w:top w:val="none" w:sz="0" w:space="0" w:color="auto"/>
            <w:left w:val="none" w:sz="0" w:space="0" w:color="auto"/>
            <w:bottom w:val="none" w:sz="0" w:space="0" w:color="auto"/>
            <w:right w:val="none" w:sz="0" w:space="0" w:color="auto"/>
          </w:divBdr>
          <w:divsChild>
            <w:div w:id="349375722">
              <w:marLeft w:val="0"/>
              <w:marRight w:val="0"/>
              <w:marTop w:val="0"/>
              <w:marBottom w:val="0"/>
              <w:divBdr>
                <w:top w:val="none" w:sz="0" w:space="0" w:color="auto"/>
                <w:left w:val="none" w:sz="0" w:space="0" w:color="auto"/>
                <w:bottom w:val="none" w:sz="0" w:space="0" w:color="auto"/>
                <w:right w:val="none" w:sz="0" w:space="0" w:color="auto"/>
              </w:divBdr>
              <w:divsChild>
                <w:div w:id="1373311905">
                  <w:marLeft w:val="0"/>
                  <w:marRight w:val="0"/>
                  <w:marTop w:val="0"/>
                  <w:marBottom w:val="0"/>
                  <w:divBdr>
                    <w:top w:val="none" w:sz="0" w:space="0" w:color="auto"/>
                    <w:left w:val="none" w:sz="0" w:space="0" w:color="auto"/>
                    <w:bottom w:val="none" w:sz="0" w:space="0" w:color="auto"/>
                    <w:right w:val="none" w:sz="0" w:space="0" w:color="auto"/>
                  </w:divBdr>
                  <w:divsChild>
                    <w:div w:id="1109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31580">
      <w:bodyDiv w:val="1"/>
      <w:marLeft w:val="0"/>
      <w:marRight w:val="0"/>
      <w:marTop w:val="0"/>
      <w:marBottom w:val="0"/>
      <w:divBdr>
        <w:top w:val="none" w:sz="0" w:space="0" w:color="auto"/>
        <w:left w:val="none" w:sz="0" w:space="0" w:color="auto"/>
        <w:bottom w:val="none" w:sz="0" w:space="0" w:color="auto"/>
        <w:right w:val="none" w:sz="0" w:space="0" w:color="auto"/>
      </w:divBdr>
      <w:divsChild>
        <w:div w:id="677658329">
          <w:marLeft w:val="0"/>
          <w:marRight w:val="0"/>
          <w:marTop w:val="0"/>
          <w:marBottom w:val="0"/>
          <w:divBdr>
            <w:top w:val="none" w:sz="0" w:space="0" w:color="auto"/>
            <w:left w:val="none" w:sz="0" w:space="0" w:color="auto"/>
            <w:bottom w:val="none" w:sz="0" w:space="0" w:color="auto"/>
            <w:right w:val="none" w:sz="0" w:space="0" w:color="auto"/>
          </w:divBdr>
          <w:divsChild>
            <w:div w:id="1260874313">
              <w:marLeft w:val="0"/>
              <w:marRight w:val="0"/>
              <w:marTop w:val="0"/>
              <w:marBottom w:val="0"/>
              <w:divBdr>
                <w:top w:val="none" w:sz="0" w:space="0" w:color="auto"/>
                <w:left w:val="none" w:sz="0" w:space="0" w:color="auto"/>
                <w:bottom w:val="none" w:sz="0" w:space="0" w:color="auto"/>
                <w:right w:val="none" w:sz="0" w:space="0" w:color="auto"/>
              </w:divBdr>
              <w:divsChild>
                <w:div w:id="1942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15037">
      <w:bodyDiv w:val="1"/>
      <w:marLeft w:val="0"/>
      <w:marRight w:val="0"/>
      <w:marTop w:val="0"/>
      <w:marBottom w:val="0"/>
      <w:divBdr>
        <w:top w:val="none" w:sz="0" w:space="0" w:color="auto"/>
        <w:left w:val="none" w:sz="0" w:space="0" w:color="auto"/>
        <w:bottom w:val="none" w:sz="0" w:space="0" w:color="auto"/>
        <w:right w:val="none" w:sz="0" w:space="0" w:color="auto"/>
      </w:divBdr>
      <w:divsChild>
        <w:div w:id="1449158117">
          <w:marLeft w:val="0"/>
          <w:marRight w:val="0"/>
          <w:marTop w:val="0"/>
          <w:marBottom w:val="0"/>
          <w:divBdr>
            <w:top w:val="none" w:sz="0" w:space="0" w:color="auto"/>
            <w:left w:val="none" w:sz="0" w:space="0" w:color="auto"/>
            <w:bottom w:val="none" w:sz="0" w:space="0" w:color="auto"/>
            <w:right w:val="none" w:sz="0" w:space="0" w:color="auto"/>
          </w:divBdr>
          <w:divsChild>
            <w:div w:id="820846393">
              <w:marLeft w:val="0"/>
              <w:marRight w:val="0"/>
              <w:marTop w:val="0"/>
              <w:marBottom w:val="0"/>
              <w:divBdr>
                <w:top w:val="none" w:sz="0" w:space="0" w:color="auto"/>
                <w:left w:val="none" w:sz="0" w:space="0" w:color="auto"/>
                <w:bottom w:val="none" w:sz="0" w:space="0" w:color="auto"/>
                <w:right w:val="none" w:sz="0" w:space="0" w:color="auto"/>
              </w:divBdr>
              <w:divsChild>
                <w:div w:id="8434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35884">
      <w:bodyDiv w:val="1"/>
      <w:marLeft w:val="0"/>
      <w:marRight w:val="0"/>
      <w:marTop w:val="0"/>
      <w:marBottom w:val="0"/>
      <w:divBdr>
        <w:top w:val="none" w:sz="0" w:space="0" w:color="auto"/>
        <w:left w:val="none" w:sz="0" w:space="0" w:color="auto"/>
        <w:bottom w:val="none" w:sz="0" w:space="0" w:color="auto"/>
        <w:right w:val="none" w:sz="0" w:space="0" w:color="auto"/>
      </w:divBdr>
      <w:divsChild>
        <w:div w:id="219901551">
          <w:marLeft w:val="0"/>
          <w:marRight w:val="0"/>
          <w:marTop w:val="0"/>
          <w:marBottom w:val="0"/>
          <w:divBdr>
            <w:top w:val="none" w:sz="0" w:space="0" w:color="auto"/>
            <w:left w:val="none" w:sz="0" w:space="0" w:color="auto"/>
            <w:bottom w:val="none" w:sz="0" w:space="0" w:color="auto"/>
            <w:right w:val="none" w:sz="0" w:space="0" w:color="auto"/>
          </w:divBdr>
          <w:divsChild>
            <w:div w:id="1376546397">
              <w:marLeft w:val="0"/>
              <w:marRight w:val="0"/>
              <w:marTop w:val="0"/>
              <w:marBottom w:val="0"/>
              <w:divBdr>
                <w:top w:val="none" w:sz="0" w:space="0" w:color="auto"/>
                <w:left w:val="none" w:sz="0" w:space="0" w:color="auto"/>
                <w:bottom w:val="none" w:sz="0" w:space="0" w:color="auto"/>
                <w:right w:val="none" w:sz="0" w:space="0" w:color="auto"/>
              </w:divBdr>
              <w:divsChild>
                <w:div w:id="814101450">
                  <w:marLeft w:val="0"/>
                  <w:marRight w:val="0"/>
                  <w:marTop w:val="0"/>
                  <w:marBottom w:val="0"/>
                  <w:divBdr>
                    <w:top w:val="none" w:sz="0" w:space="0" w:color="auto"/>
                    <w:left w:val="none" w:sz="0" w:space="0" w:color="auto"/>
                    <w:bottom w:val="none" w:sz="0" w:space="0" w:color="auto"/>
                    <w:right w:val="none" w:sz="0" w:space="0" w:color="auto"/>
                  </w:divBdr>
                  <w:divsChild>
                    <w:div w:id="1218976574">
                      <w:marLeft w:val="0"/>
                      <w:marRight w:val="0"/>
                      <w:marTop w:val="0"/>
                      <w:marBottom w:val="0"/>
                      <w:divBdr>
                        <w:top w:val="none" w:sz="0" w:space="0" w:color="auto"/>
                        <w:left w:val="none" w:sz="0" w:space="0" w:color="auto"/>
                        <w:bottom w:val="none" w:sz="0" w:space="0" w:color="auto"/>
                        <w:right w:val="none" w:sz="0" w:space="0" w:color="auto"/>
                      </w:divBdr>
                      <w:divsChild>
                        <w:div w:id="263809357">
                          <w:marLeft w:val="0"/>
                          <w:marRight w:val="0"/>
                          <w:marTop w:val="0"/>
                          <w:marBottom w:val="0"/>
                          <w:divBdr>
                            <w:top w:val="none" w:sz="0" w:space="0" w:color="auto"/>
                            <w:left w:val="none" w:sz="0" w:space="0" w:color="auto"/>
                            <w:bottom w:val="none" w:sz="0" w:space="0" w:color="auto"/>
                            <w:right w:val="none" w:sz="0" w:space="0" w:color="auto"/>
                          </w:divBdr>
                          <w:divsChild>
                            <w:div w:id="900363739">
                              <w:marLeft w:val="0"/>
                              <w:marRight w:val="0"/>
                              <w:marTop w:val="0"/>
                              <w:marBottom w:val="0"/>
                              <w:divBdr>
                                <w:top w:val="none" w:sz="0" w:space="0" w:color="auto"/>
                                <w:left w:val="none" w:sz="0" w:space="0" w:color="auto"/>
                                <w:bottom w:val="none" w:sz="0" w:space="0" w:color="auto"/>
                                <w:right w:val="none" w:sz="0" w:space="0" w:color="auto"/>
                              </w:divBdr>
                              <w:divsChild>
                                <w:div w:id="1469202898">
                                  <w:marLeft w:val="0"/>
                                  <w:marRight w:val="0"/>
                                  <w:marTop w:val="240"/>
                                  <w:marBottom w:val="240"/>
                                  <w:divBdr>
                                    <w:top w:val="none" w:sz="0" w:space="0" w:color="auto"/>
                                    <w:left w:val="none" w:sz="0" w:space="0" w:color="auto"/>
                                    <w:bottom w:val="none" w:sz="0" w:space="0" w:color="auto"/>
                                    <w:right w:val="none" w:sz="0" w:space="0" w:color="auto"/>
                                  </w:divBdr>
                                  <w:divsChild>
                                    <w:div w:id="1255630974">
                                      <w:marLeft w:val="0"/>
                                      <w:marRight w:val="0"/>
                                      <w:marTop w:val="0"/>
                                      <w:marBottom w:val="0"/>
                                      <w:divBdr>
                                        <w:top w:val="none" w:sz="0" w:space="0" w:color="auto"/>
                                        <w:left w:val="none" w:sz="0" w:space="0" w:color="auto"/>
                                        <w:bottom w:val="none" w:sz="0" w:space="0" w:color="auto"/>
                                        <w:right w:val="none" w:sz="0" w:space="0" w:color="auto"/>
                                      </w:divBdr>
                                      <w:divsChild>
                                        <w:div w:id="292754125">
                                          <w:marLeft w:val="0"/>
                                          <w:marRight w:val="0"/>
                                          <w:marTop w:val="0"/>
                                          <w:marBottom w:val="0"/>
                                          <w:divBdr>
                                            <w:top w:val="none" w:sz="0" w:space="0" w:color="auto"/>
                                            <w:left w:val="none" w:sz="0" w:space="0" w:color="auto"/>
                                            <w:bottom w:val="none" w:sz="0" w:space="0" w:color="auto"/>
                                            <w:right w:val="none" w:sz="0" w:space="0" w:color="auto"/>
                                          </w:divBdr>
                                          <w:divsChild>
                                            <w:div w:id="1530534988">
                                              <w:marLeft w:val="0"/>
                                              <w:marRight w:val="0"/>
                                              <w:marTop w:val="0"/>
                                              <w:marBottom w:val="0"/>
                                              <w:divBdr>
                                                <w:top w:val="none" w:sz="0" w:space="0" w:color="auto"/>
                                                <w:left w:val="none" w:sz="0" w:space="0" w:color="auto"/>
                                                <w:bottom w:val="none" w:sz="0" w:space="0" w:color="auto"/>
                                                <w:right w:val="none" w:sz="0" w:space="0" w:color="auto"/>
                                              </w:divBdr>
                                              <w:divsChild>
                                                <w:div w:id="14138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367003">
      <w:bodyDiv w:val="1"/>
      <w:marLeft w:val="0"/>
      <w:marRight w:val="0"/>
      <w:marTop w:val="0"/>
      <w:marBottom w:val="0"/>
      <w:divBdr>
        <w:top w:val="none" w:sz="0" w:space="0" w:color="auto"/>
        <w:left w:val="none" w:sz="0" w:space="0" w:color="auto"/>
        <w:bottom w:val="none" w:sz="0" w:space="0" w:color="auto"/>
        <w:right w:val="none" w:sz="0" w:space="0" w:color="auto"/>
      </w:divBdr>
      <w:divsChild>
        <w:div w:id="47069923">
          <w:marLeft w:val="0"/>
          <w:marRight w:val="0"/>
          <w:marTop w:val="0"/>
          <w:marBottom w:val="0"/>
          <w:divBdr>
            <w:top w:val="none" w:sz="0" w:space="0" w:color="auto"/>
            <w:left w:val="none" w:sz="0" w:space="0" w:color="auto"/>
            <w:bottom w:val="none" w:sz="0" w:space="0" w:color="auto"/>
            <w:right w:val="none" w:sz="0" w:space="0" w:color="auto"/>
          </w:divBdr>
          <w:divsChild>
            <w:div w:id="168059470">
              <w:marLeft w:val="0"/>
              <w:marRight w:val="0"/>
              <w:marTop w:val="0"/>
              <w:marBottom w:val="0"/>
              <w:divBdr>
                <w:top w:val="none" w:sz="0" w:space="0" w:color="auto"/>
                <w:left w:val="none" w:sz="0" w:space="0" w:color="auto"/>
                <w:bottom w:val="none" w:sz="0" w:space="0" w:color="auto"/>
                <w:right w:val="none" w:sz="0" w:space="0" w:color="auto"/>
              </w:divBdr>
              <w:divsChild>
                <w:div w:id="524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207">
      <w:bodyDiv w:val="1"/>
      <w:marLeft w:val="0"/>
      <w:marRight w:val="0"/>
      <w:marTop w:val="0"/>
      <w:marBottom w:val="0"/>
      <w:divBdr>
        <w:top w:val="none" w:sz="0" w:space="0" w:color="auto"/>
        <w:left w:val="none" w:sz="0" w:space="0" w:color="auto"/>
        <w:bottom w:val="none" w:sz="0" w:space="0" w:color="auto"/>
        <w:right w:val="none" w:sz="0" w:space="0" w:color="auto"/>
      </w:divBdr>
    </w:div>
    <w:div w:id="985159959">
      <w:bodyDiv w:val="1"/>
      <w:marLeft w:val="0"/>
      <w:marRight w:val="0"/>
      <w:marTop w:val="0"/>
      <w:marBottom w:val="0"/>
      <w:divBdr>
        <w:top w:val="none" w:sz="0" w:space="0" w:color="auto"/>
        <w:left w:val="none" w:sz="0" w:space="0" w:color="auto"/>
        <w:bottom w:val="none" w:sz="0" w:space="0" w:color="auto"/>
        <w:right w:val="none" w:sz="0" w:space="0" w:color="auto"/>
      </w:divBdr>
    </w:div>
    <w:div w:id="1019160985">
      <w:bodyDiv w:val="1"/>
      <w:marLeft w:val="0"/>
      <w:marRight w:val="0"/>
      <w:marTop w:val="0"/>
      <w:marBottom w:val="0"/>
      <w:divBdr>
        <w:top w:val="none" w:sz="0" w:space="0" w:color="auto"/>
        <w:left w:val="none" w:sz="0" w:space="0" w:color="auto"/>
        <w:bottom w:val="none" w:sz="0" w:space="0" w:color="auto"/>
        <w:right w:val="none" w:sz="0" w:space="0" w:color="auto"/>
      </w:divBdr>
      <w:divsChild>
        <w:div w:id="538980790">
          <w:marLeft w:val="0"/>
          <w:marRight w:val="0"/>
          <w:marTop w:val="0"/>
          <w:marBottom w:val="0"/>
          <w:divBdr>
            <w:top w:val="none" w:sz="0" w:space="0" w:color="auto"/>
            <w:left w:val="none" w:sz="0" w:space="0" w:color="auto"/>
            <w:bottom w:val="none" w:sz="0" w:space="0" w:color="auto"/>
            <w:right w:val="none" w:sz="0" w:space="0" w:color="auto"/>
          </w:divBdr>
          <w:divsChild>
            <w:div w:id="943654646">
              <w:marLeft w:val="0"/>
              <w:marRight w:val="0"/>
              <w:marTop w:val="0"/>
              <w:marBottom w:val="0"/>
              <w:divBdr>
                <w:top w:val="none" w:sz="0" w:space="0" w:color="auto"/>
                <w:left w:val="none" w:sz="0" w:space="0" w:color="auto"/>
                <w:bottom w:val="none" w:sz="0" w:space="0" w:color="auto"/>
                <w:right w:val="none" w:sz="0" w:space="0" w:color="auto"/>
              </w:divBdr>
              <w:divsChild>
                <w:div w:id="714894749">
                  <w:marLeft w:val="0"/>
                  <w:marRight w:val="0"/>
                  <w:marTop w:val="0"/>
                  <w:marBottom w:val="0"/>
                  <w:divBdr>
                    <w:top w:val="none" w:sz="0" w:space="0" w:color="auto"/>
                    <w:left w:val="none" w:sz="0" w:space="0" w:color="auto"/>
                    <w:bottom w:val="none" w:sz="0" w:space="0" w:color="auto"/>
                    <w:right w:val="none" w:sz="0" w:space="0" w:color="auto"/>
                  </w:divBdr>
                  <w:divsChild>
                    <w:div w:id="1876115558">
                      <w:marLeft w:val="0"/>
                      <w:marRight w:val="0"/>
                      <w:marTop w:val="0"/>
                      <w:marBottom w:val="0"/>
                      <w:divBdr>
                        <w:top w:val="none" w:sz="0" w:space="0" w:color="auto"/>
                        <w:left w:val="none" w:sz="0" w:space="0" w:color="auto"/>
                        <w:bottom w:val="none" w:sz="0" w:space="0" w:color="auto"/>
                        <w:right w:val="none" w:sz="0" w:space="0" w:color="auto"/>
                      </w:divBdr>
                      <w:divsChild>
                        <w:div w:id="659577191">
                          <w:marLeft w:val="0"/>
                          <w:marRight w:val="0"/>
                          <w:marTop w:val="0"/>
                          <w:marBottom w:val="0"/>
                          <w:divBdr>
                            <w:top w:val="none" w:sz="0" w:space="0" w:color="auto"/>
                            <w:left w:val="none" w:sz="0" w:space="0" w:color="auto"/>
                            <w:bottom w:val="none" w:sz="0" w:space="0" w:color="auto"/>
                            <w:right w:val="none" w:sz="0" w:space="0" w:color="auto"/>
                          </w:divBdr>
                          <w:divsChild>
                            <w:div w:id="625701280">
                              <w:marLeft w:val="0"/>
                              <w:marRight w:val="0"/>
                              <w:marTop w:val="240"/>
                              <w:marBottom w:val="240"/>
                              <w:divBdr>
                                <w:top w:val="none" w:sz="0" w:space="0" w:color="auto"/>
                                <w:left w:val="none" w:sz="0" w:space="0" w:color="auto"/>
                                <w:bottom w:val="none" w:sz="0" w:space="0" w:color="auto"/>
                                <w:right w:val="none" w:sz="0" w:space="0" w:color="auto"/>
                              </w:divBdr>
                              <w:divsChild>
                                <w:div w:id="1144539192">
                                  <w:marLeft w:val="0"/>
                                  <w:marRight w:val="0"/>
                                  <w:marTop w:val="0"/>
                                  <w:marBottom w:val="0"/>
                                  <w:divBdr>
                                    <w:top w:val="none" w:sz="0" w:space="0" w:color="auto"/>
                                    <w:left w:val="none" w:sz="0" w:space="0" w:color="auto"/>
                                    <w:bottom w:val="none" w:sz="0" w:space="0" w:color="auto"/>
                                    <w:right w:val="none" w:sz="0" w:space="0" w:color="auto"/>
                                  </w:divBdr>
                                  <w:divsChild>
                                    <w:div w:id="280578061">
                                      <w:marLeft w:val="0"/>
                                      <w:marRight w:val="0"/>
                                      <w:marTop w:val="0"/>
                                      <w:marBottom w:val="0"/>
                                      <w:divBdr>
                                        <w:top w:val="none" w:sz="0" w:space="0" w:color="auto"/>
                                        <w:left w:val="none" w:sz="0" w:space="0" w:color="auto"/>
                                        <w:bottom w:val="none" w:sz="0" w:space="0" w:color="auto"/>
                                        <w:right w:val="none" w:sz="0" w:space="0" w:color="auto"/>
                                      </w:divBdr>
                                      <w:divsChild>
                                        <w:div w:id="1083067378">
                                          <w:marLeft w:val="0"/>
                                          <w:marRight w:val="0"/>
                                          <w:marTop w:val="0"/>
                                          <w:marBottom w:val="0"/>
                                          <w:divBdr>
                                            <w:top w:val="none" w:sz="0" w:space="0" w:color="auto"/>
                                            <w:left w:val="none" w:sz="0" w:space="0" w:color="auto"/>
                                            <w:bottom w:val="none" w:sz="0" w:space="0" w:color="auto"/>
                                            <w:right w:val="none" w:sz="0" w:space="0" w:color="auto"/>
                                          </w:divBdr>
                                          <w:divsChild>
                                            <w:div w:id="245311893">
                                              <w:marLeft w:val="0"/>
                                              <w:marRight w:val="0"/>
                                              <w:marTop w:val="0"/>
                                              <w:marBottom w:val="0"/>
                                              <w:divBdr>
                                                <w:top w:val="none" w:sz="0" w:space="0" w:color="auto"/>
                                                <w:left w:val="none" w:sz="0" w:space="0" w:color="auto"/>
                                                <w:bottom w:val="none" w:sz="0" w:space="0" w:color="auto"/>
                                                <w:right w:val="none" w:sz="0" w:space="0" w:color="auto"/>
                                              </w:divBdr>
                                              <w:divsChild>
                                                <w:div w:id="1307708317">
                                                  <w:marLeft w:val="0"/>
                                                  <w:marRight w:val="0"/>
                                                  <w:marTop w:val="0"/>
                                                  <w:marBottom w:val="0"/>
                                                  <w:divBdr>
                                                    <w:top w:val="none" w:sz="0" w:space="0" w:color="auto"/>
                                                    <w:left w:val="none" w:sz="0" w:space="0" w:color="auto"/>
                                                    <w:bottom w:val="none" w:sz="0" w:space="0" w:color="auto"/>
                                                    <w:right w:val="none" w:sz="0" w:space="0" w:color="auto"/>
                                                  </w:divBdr>
                                                  <w:divsChild>
                                                    <w:div w:id="1736778172">
                                                      <w:marLeft w:val="0"/>
                                                      <w:marRight w:val="0"/>
                                                      <w:marTop w:val="0"/>
                                                      <w:marBottom w:val="0"/>
                                                      <w:divBdr>
                                                        <w:top w:val="none" w:sz="0" w:space="0" w:color="auto"/>
                                                        <w:left w:val="none" w:sz="0" w:space="0" w:color="auto"/>
                                                        <w:bottom w:val="none" w:sz="0" w:space="0" w:color="auto"/>
                                                        <w:right w:val="none" w:sz="0" w:space="0" w:color="auto"/>
                                                      </w:divBdr>
                                                      <w:divsChild>
                                                        <w:div w:id="463087371">
                                                          <w:marLeft w:val="0"/>
                                                          <w:marRight w:val="0"/>
                                                          <w:marTop w:val="0"/>
                                                          <w:marBottom w:val="0"/>
                                                          <w:divBdr>
                                                            <w:top w:val="none" w:sz="0" w:space="0" w:color="auto"/>
                                                            <w:left w:val="none" w:sz="0" w:space="0" w:color="auto"/>
                                                            <w:bottom w:val="none" w:sz="0" w:space="0" w:color="auto"/>
                                                            <w:right w:val="none" w:sz="0" w:space="0" w:color="auto"/>
                                                          </w:divBdr>
                                                          <w:divsChild>
                                                            <w:div w:id="1516384243">
                                                              <w:marLeft w:val="0"/>
                                                              <w:marRight w:val="0"/>
                                                              <w:marTop w:val="0"/>
                                                              <w:marBottom w:val="0"/>
                                                              <w:divBdr>
                                                                <w:top w:val="none" w:sz="0" w:space="0" w:color="auto"/>
                                                                <w:left w:val="none" w:sz="0" w:space="0" w:color="auto"/>
                                                                <w:bottom w:val="none" w:sz="0" w:space="0" w:color="auto"/>
                                                                <w:right w:val="none" w:sz="0" w:space="0" w:color="auto"/>
                                                              </w:divBdr>
                                                              <w:divsChild>
                                                                <w:div w:id="1340353168">
                                                                  <w:marLeft w:val="0"/>
                                                                  <w:marRight w:val="0"/>
                                                                  <w:marTop w:val="0"/>
                                                                  <w:marBottom w:val="0"/>
                                                                  <w:divBdr>
                                                                    <w:top w:val="none" w:sz="0" w:space="0" w:color="auto"/>
                                                                    <w:left w:val="none" w:sz="0" w:space="0" w:color="auto"/>
                                                                    <w:bottom w:val="none" w:sz="0" w:space="0" w:color="auto"/>
                                                                    <w:right w:val="none" w:sz="0" w:space="0" w:color="auto"/>
                                                                  </w:divBdr>
                                                                  <w:divsChild>
                                                                    <w:div w:id="2105760756">
                                                                      <w:marLeft w:val="0"/>
                                                                      <w:marRight w:val="0"/>
                                                                      <w:marTop w:val="0"/>
                                                                      <w:marBottom w:val="0"/>
                                                                      <w:divBdr>
                                                                        <w:top w:val="none" w:sz="0" w:space="0" w:color="auto"/>
                                                                        <w:left w:val="none" w:sz="0" w:space="0" w:color="auto"/>
                                                                        <w:bottom w:val="none" w:sz="0" w:space="0" w:color="auto"/>
                                                                        <w:right w:val="none" w:sz="0" w:space="0" w:color="auto"/>
                                                                      </w:divBdr>
                                                                      <w:divsChild>
                                                                        <w:div w:id="1827475230">
                                                                          <w:marLeft w:val="0"/>
                                                                          <w:marRight w:val="0"/>
                                                                          <w:marTop w:val="0"/>
                                                                          <w:marBottom w:val="0"/>
                                                                          <w:divBdr>
                                                                            <w:top w:val="none" w:sz="0" w:space="0" w:color="auto"/>
                                                                            <w:left w:val="none" w:sz="0" w:space="0" w:color="auto"/>
                                                                            <w:bottom w:val="none" w:sz="0" w:space="0" w:color="auto"/>
                                                                            <w:right w:val="none" w:sz="0" w:space="0" w:color="auto"/>
                                                                          </w:divBdr>
                                                                          <w:divsChild>
                                                                            <w:div w:id="1432820657">
                                                                              <w:marLeft w:val="0"/>
                                                                              <w:marRight w:val="0"/>
                                                                              <w:marTop w:val="0"/>
                                                                              <w:marBottom w:val="0"/>
                                                                              <w:divBdr>
                                                                                <w:top w:val="none" w:sz="0" w:space="0" w:color="auto"/>
                                                                                <w:left w:val="none" w:sz="0" w:space="0" w:color="auto"/>
                                                                                <w:bottom w:val="none" w:sz="0" w:space="0" w:color="auto"/>
                                                                                <w:right w:val="none" w:sz="0" w:space="0" w:color="auto"/>
                                                                              </w:divBdr>
                                                                              <w:divsChild>
                                                                                <w:div w:id="7207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316013">
      <w:bodyDiv w:val="1"/>
      <w:marLeft w:val="0"/>
      <w:marRight w:val="0"/>
      <w:marTop w:val="0"/>
      <w:marBottom w:val="0"/>
      <w:divBdr>
        <w:top w:val="none" w:sz="0" w:space="0" w:color="auto"/>
        <w:left w:val="none" w:sz="0" w:space="0" w:color="auto"/>
        <w:bottom w:val="none" w:sz="0" w:space="0" w:color="auto"/>
        <w:right w:val="none" w:sz="0" w:space="0" w:color="auto"/>
      </w:divBdr>
    </w:div>
    <w:div w:id="1073621968">
      <w:bodyDiv w:val="1"/>
      <w:marLeft w:val="0"/>
      <w:marRight w:val="0"/>
      <w:marTop w:val="0"/>
      <w:marBottom w:val="0"/>
      <w:divBdr>
        <w:top w:val="none" w:sz="0" w:space="0" w:color="auto"/>
        <w:left w:val="none" w:sz="0" w:space="0" w:color="auto"/>
        <w:bottom w:val="none" w:sz="0" w:space="0" w:color="auto"/>
        <w:right w:val="none" w:sz="0" w:space="0" w:color="auto"/>
      </w:divBdr>
    </w:div>
    <w:div w:id="1093475382">
      <w:bodyDiv w:val="1"/>
      <w:marLeft w:val="0"/>
      <w:marRight w:val="0"/>
      <w:marTop w:val="0"/>
      <w:marBottom w:val="0"/>
      <w:divBdr>
        <w:top w:val="none" w:sz="0" w:space="0" w:color="auto"/>
        <w:left w:val="none" w:sz="0" w:space="0" w:color="auto"/>
        <w:bottom w:val="none" w:sz="0" w:space="0" w:color="auto"/>
        <w:right w:val="none" w:sz="0" w:space="0" w:color="auto"/>
      </w:divBdr>
      <w:divsChild>
        <w:div w:id="311131997">
          <w:marLeft w:val="0"/>
          <w:marRight w:val="0"/>
          <w:marTop w:val="0"/>
          <w:marBottom w:val="0"/>
          <w:divBdr>
            <w:top w:val="none" w:sz="0" w:space="0" w:color="auto"/>
            <w:left w:val="none" w:sz="0" w:space="0" w:color="auto"/>
            <w:bottom w:val="none" w:sz="0" w:space="0" w:color="auto"/>
            <w:right w:val="none" w:sz="0" w:space="0" w:color="auto"/>
          </w:divBdr>
          <w:divsChild>
            <w:div w:id="1414014155">
              <w:marLeft w:val="0"/>
              <w:marRight w:val="0"/>
              <w:marTop w:val="0"/>
              <w:marBottom w:val="0"/>
              <w:divBdr>
                <w:top w:val="none" w:sz="0" w:space="0" w:color="auto"/>
                <w:left w:val="none" w:sz="0" w:space="0" w:color="auto"/>
                <w:bottom w:val="none" w:sz="0" w:space="0" w:color="auto"/>
                <w:right w:val="none" w:sz="0" w:space="0" w:color="auto"/>
              </w:divBdr>
              <w:divsChild>
                <w:div w:id="2099018212">
                  <w:marLeft w:val="0"/>
                  <w:marRight w:val="0"/>
                  <w:marTop w:val="0"/>
                  <w:marBottom w:val="0"/>
                  <w:divBdr>
                    <w:top w:val="none" w:sz="0" w:space="0" w:color="auto"/>
                    <w:left w:val="none" w:sz="0" w:space="0" w:color="auto"/>
                    <w:bottom w:val="none" w:sz="0" w:space="0" w:color="auto"/>
                    <w:right w:val="none" w:sz="0" w:space="0" w:color="auto"/>
                  </w:divBdr>
                  <w:divsChild>
                    <w:div w:id="1531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601073">
      <w:bodyDiv w:val="1"/>
      <w:marLeft w:val="0"/>
      <w:marRight w:val="0"/>
      <w:marTop w:val="0"/>
      <w:marBottom w:val="0"/>
      <w:divBdr>
        <w:top w:val="none" w:sz="0" w:space="0" w:color="auto"/>
        <w:left w:val="none" w:sz="0" w:space="0" w:color="auto"/>
        <w:bottom w:val="none" w:sz="0" w:space="0" w:color="auto"/>
        <w:right w:val="none" w:sz="0" w:space="0" w:color="auto"/>
      </w:divBdr>
      <w:divsChild>
        <w:div w:id="1224827179">
          <w:marLeft w:val="0"/>
          <w:marRight w:val="0"/>
          <w:marTop w:val="0"/>
          <w:marBottom w:val="0"/>
          <w:divBdr>
            <w:top w:val="none" w:sz="0" w:space="0" w:color="auto"/>
            <w:left w:val="none" w:sz="0" w:space="0" w:color="auto"/>
            <w:bottom w:val="none" w:sz="0" w:space="0" w:color="auto"/>
            <w:right w:val="none" w:sz="0" w:space="0" w:color="auto"/>
          </w:divBdr>
          <w:divsChild>
            <w:div w:id="1304039647">
              <w:marLeft w:val="0"/>
              <w:marRight w:val="0"/>
              <w:marTop w:val="0"/>
              <w:marBottom w:val="0"/>
              <w:divBdr>
                <w:top w:val="none" w:sz="0" w:space="0" w:color="auto"/>
                <w:left w:val="none" w:sz="0" w:space="0" w:color="auto"/>
                <w:bottom w:val="none" w:sz="0" w:space="0" w:color="auto"/>
                <w:right w:val="none" w:sz="0" w:space="0" w:color="auto"/>
              </w:divBdr>
              <w:divsChild>
                <w:div w:id="16844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49021">
      <w:bodyDiv w:val="1"/>
      <w:marLeft w:val="0"/>
      <w:marRight w:val="0"/>
      <w:marTop w:val="0"/>
      <w:marBottom w:val="0"/>
      <w:divBdr>
        <w:top w:val="none" w:sz="0" w:space="0" w:color="auto"/>
        <w:left w:val="none" w:sz="0" w:space="0" w:color="auto"/>
        <w:bottom w:val="none" w:sz="0" w:space="0" w:color="auto"/>
        <w:right w:val="none" w:sz="0" w:space="0" w:color="auto"/>
      </w:divBdr>
      <w:divsChild>
        <w:div w:id="608002360">
          <w:marLeft w:val="0"/>
          <w:marRight w:val="0"/>
          <w:marTop w:val="0"/>
          <w:marBottom w:val="0"/>
          <w:divBdr>
            <w:top w:val="none" w:sz="0" w:space="0" w:color="auto"/>
            <w:left w:val="none" w:sz="0" w:space="0" w:color="auto"/>
            <w:bottom w:val="none" w:sz="0" w:space="0" w:color="auto"/>
            <w:right w:val="none" w:sz="0" w:space="0" w:color="auto"/>
          </w:divBdr>
          <w:divsChild>
            <w:div w:id="1834753888">
              <w:marLeft w:val="0"/>
              <w:marRight w:val="0"/>
              <w:marTop w:val="0"/>
              <w:marBottom w:val="0"/>
              <w:divBdr>
                <w:top w:val="none" w:sz="0" w:space="0" w:color="auto"/>
                <w:left w:val="none" w:sz="0" w:space="0" w:color="auto"/>
                <w:bottom w:val="none" w:sz="0" w:space="0" w:color="auto"/>
                <w:right w:val="none" w:sz="0" w:space="0" w:color="auto"/>
              </w:divBdr>
              <w:divsChild>
                <w:div w:id="5843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61252">
      <w:bodyDiv w:val="1"/>
      <w:marLeft w:val="0"/>
      <w:marRight w:val="0"/>
      <w:marTop w:val="0"/>
      <w:marBottom w:val="0"/>
      <w:divBdr>
        <w:top w:val="none" w:sz="0" w:space="0" w:color="auto"/>
        <w:left w:val="none" w:sz="0" w:space="0" w:color="auto"/>
        <w:bottom w:val="none" w:sz="0" w:space="0" w:color="auto"/>
        <w:right w:val="none" w:sz="0" w:space="0" w:color="auto"/>
      </w:divBdr>
      <w:divsChild>
        <w:div w:id="6009931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42657424">
              <w:marLeft w:val="0"/>
              <w:marRight w:val="0"/>
              <w:marTop w:val="0"/>
              <w:marBottom w:val="0"/>
              <w:divBdr>
                <w:top w:val="none" w:sz="0" w:space="0" w:color="auto"/>
                <w:left w:val="none" w:sz="0" w:space="0" w:color="auto"/>
                <w:bottom w:val="none" w:sz="0" w:space="0" w:color="auto"/>
                <w:right w:val="none" w:sz="0" w:space="0" w:color="auto"/>
              </w:divBdr>
              <w:divsChild>
                <w:div w:id="458033404">
                  <w:marLeft w:val="0"/>
                  <w:marRight w:val="0"/>
                  <w:marTop w:val="0"/>
                  <w:marBottom w:val="0"/>
                  <w:divBdr>
                    <w:top w:val="none" w:sz="0" w:space="0" w:color="auto"/>
                    <w:left w:val="none" w:sz="0" w:space="0" w:color="auto"/>
                    <w:bottom w:val="none" w:sz="0" w:space="0" w:color="auto"/>
                    <w:right w:val="none" w:sz="0" w:space="0" w:color="auto"/>
                  </w:divBdr>
                  <w:divsChild>
                    <w:div w:id="2146853599">
                      <w:marLeft w:val="0"/>
                      <w:marRight w:val="0"/>
                      <w:marTop w:val="0"/>
                      <w:marBottom w:val="0"/>
                      <w:divBdr>
                        <w:top w:val="none" w:sz="0" w:space="0" w:color="auto"/>
                        <w:left w:val="none" w:sz="0" w:space="0" w:color="auto"/>
                        <w:bottom w:val="none" w:sz="0" w:space="0" w:color="auto"/>
                        <w:right w:val="none" w:sz="0" w:space="0" w:color="auto"/>
                      </w:divBdr>
                      <w:divsChild>
                        <w:div w:id="1993364139">
                          <w:marLeft w:val="0"/>
                          <w:marRight w:val="0"/>
                          <w:marTop w:val="0"/>
                          <w:marBottom w:val="0"/>
                          <w:divBdr>
                            <w:top w:val="none" w:sz="0" w:space="0" w:color="auto"/>
                            <w:left w:val="none" w:sz="0" w:space="0" w:color="auto"/>
                            <w:bottom w:val="none" w:sz="0" w:space="0" w:color="auto"/>
                            <w:right w:val="none" w:sz="0" w:space="0" w:color="auto"/>
                          </w:divBdr>
                          <w:divsChild>
                            <w:div w:id="831991264">
                              <w:marLeft w:val="0"/>
                              <w:marRight w:val="0"/>
                              <w:marTop w:val="0"/>
                              <w:marBottom w:val="0"/>
                              <w:divBdr>
                                <w:top w:val="none" w:sz="0" w:space="0" w:color="auto"/>
                                <w:left w:val="none" w:sz="0" w:space="0" w:color="auto"/>
                                <w:bottom w:val="none" w:sz="0" w:space="0" w:color="auto"/>
                                <w:right w:val="none" w:sz="0" w:space="0" w:color="auto"/>
                              </w:divBdr>
                              <w:divsChild>
                                <w:div w:id="119519394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6107363">
                                      <w:marLeft w:val="0"/>
                                      <w:marRight w:val="0"/>
                                      <w:marTop w:val="0"/>
                                      <w:marBottom w:val="0"/>
                                      <w:divBdr>
                                        <w:top w:val="none" w:sz="0" w:space="0" w:color="auto"/>
                                        <w:left w:val="none" w:sz="0" w:space="0" w:color="auto"/>
                                        <w:bottom w:val="none" w:sz="0" w:space="0" w:color="auto"/>
                                        <w:right w:val="none" w:sz="0" w:space="0" w:color="auto"/>
                                      </w:divBdr>
                                      <w:divsChild>
                                        <w:div w:id="1329551826">
                                          <w:marLeft w:val="0"/>
                                          <w:marRight w:val="0"/>
                                          <w:marTop w:val="0"/>
                                          <w:marBottom w:val="0"/>
                                          <w:divBdr>
                                            <w:top w:val="none" w:sz="0" w:space="0" w:color="auto"/>
                                            <w:left w:val="none" w:sz="0" w:space="0" w:color="auto"/>
                                            <w:bottom w:val="none" w:sz="0" w:space="0" w:color="auto"/>
                                            <w:right w:val="none" w:sz="0" w:space="0" w:color="auto"/>
                                          </w:divBdr>
                                          <w:divsChild>
                                            <w:div w:id="305093018">
                                              <w:marLeft w:val="0"/>
                                              <w:marRight w:val="0"/>
                                              <w:marTop w:val="0"/>
                                              <w:marBottom w:val="0"/>
                                              <w:divBdr>
                                                <w:top w:val="none" w:sz="0" w:space="0" w:color="auto"/>
                                                <w:left w:val="none" w:sz="0" w:space="0" w:color="auto"/>
                                                <w:bottom w:val="none" w:sz="0" w:space="0" w:color="auto"/>
                                                <w:right w:val="none" w:sz="0" w:space="0" w:color="auto"/>
                                              </w:divBdr>
                                              <w:divsChild>
                                                <w:div w:id="1615479216">
                                                  <w:marLeft w:val="0"/>
                                                  <w:marRight w:val="0"/>
                                                  <w:marTop w:val="0"/>
                                                  <w:marBottom w:val="0"/>
                                                  <w:divBdr>
                                                    <w:top w:val="none" w:sz="0" w:space="0" w:color="auto"/>
                                                    <w:left w:val="none" w:sz="0" w:space="0" w:color="auto"/>
                                                    <w:bottom w:val="none" w:sz="0" w:space="0" w:color="auto"/>
                                                    <w:right w:val="none" w:sz="0" w:space="0" w:color="auto"/>
                                                  </w:divBdr>
                                                  <w:divsChild>
                                                    <w:div w:id="185476461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1884795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523216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8610740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847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8683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7594112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9559688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9047756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695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044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702684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5203976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9923119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90908308">
                                                                      <w:marLeft w:val="0"/>
                                                                      <w:marRight w:val="0"/>
                                                                      <w:marTop w:val="0"/>
                                                                      <w:marBottom w:val="0"/>
                                                                      <w:divBdr>
                                                                        <w:top w:val="none" w:sz="0" w:space="0" w:color="auto"/>
                                                                        <w:left w:val="none" w:sz="0" w:space="0" w:color="auto"/>
                                                                        <w:bottom w:val="none" w:sz="0" w:space="0" w:color="auto"/>
                                                                        <w:right w:val="none" w:sz="0" w:space="0" w:color="auto"/>
                                                                      </w:divBdr>
                                                                      <w:divsChild>
                                                                        <w:div w:id="1392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72939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63151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305069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6438591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94380612">
                                                                      <w:marLeft w:val="0"/>
                                                                      <w:marRight w:val="0"/>
                                                                      <w:marTop w:val="0"/>
                                                                      <w:marBottom w:val="0"/>
                                                                      <w:divBdr>
                                                                        <w:top w:val="none" w:sz="0" w:space="0" w:color="auto"/>
                                                                        <w:left w:val="none" w:sz="0" w:space="0" w:color="auto"/>
                                                                        <w:bottom w:val="none" w:sz="0" w:space="0" w:color="auto"/>
                                                                        <w:right w:val="none" w:sz="0" w:space="0" w:color="auto"/>
                                                                      </w:divBdr>
                                                                      <w:divsChild>
                                                                        <w:div w:id="10856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0312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6288471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1534056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333310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11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913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3632786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89837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6775916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559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77595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3985961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3114429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4601290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152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1905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92970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0564455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6767201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9150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869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7461792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7327098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1348338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049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781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027320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6872883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6679645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23799913">
                                                                      <w:marLeft w:val="0"/>
                                                                      <w:marRight w:val="0"/>
                                                                      <w:marTop w:val="0"/>
                                                                      <w:marBottom w:val="0"/>
                                                                      <w:divBdr>
                                                                        <w:top w:val="none" w:sz="0" w:space="0" w:color="auto"/>
                                                                        <w:left w:val="none" w:sz="0" w:space="0" w:color="auto"/>
                                                                        <w:bottom w:val="none" w:sz="0" w:space="0" w:color="auto"/>
                                                                        <w:right w:val="none" w:sz="0" w:space="0" w:color="auto"/>
                                                                      </w:divBdr>
                                                                      <w:divsChild>
                                                                        <w:div w:id="136952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63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6124874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3362674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5323159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295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444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0805489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136717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1402953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084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0944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4091326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5360635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1280351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757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66196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4776820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0576172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6818053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332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432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6887146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6140648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6157223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32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4726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9494472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81169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6581450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740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15738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1593232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8573952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9732419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93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46875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421984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8733895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7713230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055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0681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378663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5587749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9506406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456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53842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1901556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6288048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1114561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981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1328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4563266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8353954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9740611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960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7429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5996283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377035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6245826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105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9073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0774156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740219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1341377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66439039">
                                                                      <w:marLeft w:val="0"/>
                                                                      <w:marRight w:val="0"/>
                                                                      <w:marTop w:val="0"/>
                                                                      <w:marBottom w:val="0"/>
                                                                      <w:divBdr>
                                                                        <w:top w:val="none" w:sz="0" w:space="0" w:color="auto"/>
                                                                        <w:left w:val="none" w:sz="0" w:space="0" w:color="auto"/>
                                                                        <w:bottom w:val="none" w:sz="0" w:space="0" w:color="auto"/>
                                                                        <w:right w:val="none" w:sz="0" w:space="0" w:color="auto"/>
                                                                      </w:divBdr>
                                                                      <w:divsChild>
                                                                        <w:div w:id="8041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5709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5615322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250720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614537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02994324">
                                                                      <w:marLeft w:val="0"/>
                                                                      <w:marRight w:val="0"/>
                                                                      <w:marTop w:val="0"/>
                                                                      <w:marBottom w:val="0"/>
                                                                      <w:divBdr>
                                                                        <w:top w:val="none" w:sz="0" w:space="0" w:color="auto"/>
                                                                        <w:left w:val="none" w:sz="0" w:space="0" w:color="auto"/>
                                                                        <w:bottom w:val="none" w:sz="0" w:space="0" w:color="auto"/>
                                                                        <w:right w:val="none" w:sz="0" w:space="0" w:color="auto"/>
                                                                      </w:divBdr>
                                                                      <w:divsChild>
                                                                        <w:div w:id="3309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77398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912771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8086273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2550428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136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5216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507074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6241610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455388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658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1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8437653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8141215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7614585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261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8233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005773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4778451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0133966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6232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46456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482539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8965520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2049763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318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6560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8997632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4466117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7646384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356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1997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4464977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8524199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3960643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328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0074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7608309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0091526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3178952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579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58792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5711380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8589575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5126168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219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8726">
                                              <w:marLeft w:val="0"/>
                                              <w:marRight w:val="0"/>
                                              <w:marTop w:val="0"/>
                                              <w:marBottom w:val="0"/>
                                              <w:divBdr>
                                                <w:top w:val="none" w:sz="0" w:space="0" w:color="auto"/>
                                                <w:left w:val="none" w:sz="0" w:space="0" w:color="auto"/>
                                                <w:bottom w:val="none" w:sz="0" w:space="0" w:color="auto"/>
                                                <w:right w:val="none" w:sz="0" w:space="0" w:color="auto"/>
                                              </w:divBdr>
                                              <w:divsChild>
                                                <w:div w:id="1903829651">
                                                  <w:marLeft w:val="0"/>
                                                  <w:marRight w:val="0"/>
                                                  <w:marTop w:val="0"/>
                                                  <w:marBottom w:val="0"/>
                                                  <w:divBdr>
                                                    <w:top w:val="none" w:sz="0" w:space="0" w:color="auto"/>
                                                    <w:left w:val="none" w:sz="0" w:space="0" w:color="auto"/>
                                                    <w:bottom w:val="none" w:sz="0" w:space="0" w:color="auto"/>
                                                    <w:right w:val="none" w:sz="0" w:space="0" w:color="auto"/>
                                                  </w:divBdr>
                                                  <w:divsChild>
                                                    <w:div w:id="15460230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7171714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572034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2831026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879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6229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5357007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8577664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1597929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1780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53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640906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6361578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6617917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044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0722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4374718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3733297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6785254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102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6470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2495666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169656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096546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84311182">
                                                                      <w:marLeft w:val="0"/>
                                                                      <w:marRight w:val="0"/>
                                                                      <w:marTop w:val="0"/>
                                                                      <w:marBottom w:val="0"/>
                                                                      <w:divBdr>
                                                                        <w:top w:val="none" w:sz="0" w:space="0" w:color="auto"/>
                                                                        <w:left w:val="none" w:sz="0" w:space="0" w:color="auto"/>
                                                                        <w:bottom w:val="none" w:sz="0" w:space="0" w:color="auto"/>
                                                                        <w:right w:val="none" w:sz="0" w:space="0" w:color="auto"/>
                                                                      </w:divBdr>
                                                                      <w:divsChild>
                                                                        <w:div w:id="2905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3002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3049813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5391819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1734332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204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3819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6519772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4963581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9273293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638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0177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0198795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913879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63220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184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547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408583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498073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9985799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150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933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158250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4570295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9485957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440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151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0485830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5922879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8765310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931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89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708758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1508508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1446749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32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8471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0270740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7276637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7274983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88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641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0122793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9688261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2474322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165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0449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1480210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1412430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5685276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703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82672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6213442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04846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3739828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21642848">
                                                                      <w:marLeft w:val="0"/>
                                                                      <w:marRight w:val="0"/>
                                                                      <w:marTop w:val="0"/>
                                                                      <w:marBottom w:val="0"/>
                                                                      <w:divBdr>
                                                                        <w:top w:val="none" w:sz="0" w:space="0" w:color="auto"/>
                                                                        <w:left w:val="none" w:sz="0" w:space="0" w:color="auto"/>
                                                                        <w:bottom w:val="none" w:sz="0" w:space="0" w:color="auto"/>
                                                                        <w:right w:val="none" w:sz="0" w:space="0" w:color="auto"/>
                                                                      </w:divBdr>
                                                                      <w:divsChild>
                                                                        <w:div w:id="5454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4468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7480006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7394498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64877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14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1928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3510816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0515046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1000436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9739179">
                                                                      <w:marLeft w:val="0"/>
                                                                      <w:marRight w:val="0"/>
                                                                      <w:marTop w:val="0"/>
                                                                      <w:marBottom w:val="0"/>
                                                                      <w:divBdr>
                                                                        <w:top w:val="none" w:sz="0" w:space="0" w:color="auto"/>
                                                                        <w:left w:val="none" w:sz="0" w:space="0" w:color="auto"/>
                                                                        <w:bottom w:val="none" w:sz="0" w:space="0" w:color="auto"/>
                                                                        <w:right w:val="none" w:sz="0" w:space="0" w:color="auto"/>
                                                                      </w:divBdr>
                                                                      <w:divsChild>
                                                                        <w:div w:id="1701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91083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0122583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6784908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639392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34795850">
                                                                      <w:marLeft w:val="0"/>
                                                                      <w:marRight w:val="0"/>
                                                                      <w:marTop w:val="0"/>
                                                                      <w:marBottom w:val="0"/>
                                                                      <w:divBdr>
                                                                        <w:top w:val="none" w:sz="0" w:space="0" w:color="auto"/>
                                                                        <w:left w:val="none" w:sz="0" w:space="0" w:color="auto"/>
                                                                        <w:bottom w:val="none" w:sz="0" w:space="0" w:color="auto"/>
                                                                        <w:right w:val="none" w:sz="0" w:space="0" w:color="auto"/>
                                                                      </w:divBdr>
                                                                      <w:divsChild>
                                                                        <w:div w:id="4634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5661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4969880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6799928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0253001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14953792">
                                                                      <w:marLeft w:val="0"/>
                                                                      <w:marRight w:val="0"/>
                                                                      <w:marTop w:val="0"/>
                                                                      <w:marBottom w:val="0"/>
                                                                      <w:divBdr>
                                                                        <w:top w:val="none" w:sz="0" w:space="0" w:color="auto"/>
                                                                        <w:left w:val="none" w:sz="0" w:space="0" w:color="auto"/>
                                                                        <w:bottom w:val="none" w:sz="0" w:space="0" w:color="auto"/>
                                                                        <w:right w:val="none" w:sz="0" w:space="0" w:color="auto"/>
                                                                      </w:divBdr>
                                                                      <w:divsChild>
                                                                        <w:div w:id="1052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02461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803382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4677754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9231100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84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78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513375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2269408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4549523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954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267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9456330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5299541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8403103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34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32912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747583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9696309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667393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344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8616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285476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7382859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0280919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147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622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6971776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45413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5370773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3162769">
                                                                      <w:marLeft w:val="0"/>
                                                                      <w:marRight w:val="0"/>
                                                                      <w:marTop w:val="0"/>
                                                                      <w:marBottom w:val="0"/>
                                                                      <w:divBdr>
                                                                        <w:top w:val="none" w:sz="0" w:space="0" w:color="auto"/>
                                                                        <w:left w:val="none" w:sz="0" w:space="0" w:color="auto"/>
                                                                        <w:bottom w:val="none" w:sz="0" w:space="0" w:color="auto"/>
                                                                        <w:right w:val="none" w:sz="0" w:space="0" w:color="auto"/>
                                                                      </w:divBdr>
                                                                      <w:divsChild>
                                                                        <w:div w:id="20262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87254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1872565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349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8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153181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895397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9340849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099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36419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8065743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2143579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105270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609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48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6439627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2048719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2602683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391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0065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225615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5796080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6819812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596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242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1257129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9938627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8582659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478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175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575208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7093821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8449840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930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1372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8966295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3108258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7217537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327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05382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8685026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473598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4119809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248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79818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0155486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7453357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987319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354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42451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54535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376879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123266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739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2441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930767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0175478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895718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777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0239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8695438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6363922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6522926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938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05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0823288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17266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8842471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1587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011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1251464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9613224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4944820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74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563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5817729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6004201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3405929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99691358">
                                                                      <w:marLeft w:val="0"/>
                                                                      <w:marRight w:val="0"/>
                                                                      <w:marTop w:val="0"/>
                                                                      <w:marBottom w:val="0"/>
                                                                      <w:divBdr>
                                                                        <w:top w:val="none" w:sz="0" w:space="0" w:color="auto"/>
                                                                        <w:left w:val="none" w:sz="0" w:space="0" w:color="auto"/>
                                                                        <w:bottom w:val="none" w:sz="0" w:space="0" w:color="auto"/>
                                                                        <w:right w:val="none" w:sz="0" w:space="0" w:color="auto"/>
                                                                      </w:divBdr>
                                                                      <w:divsChild>
                                                                        <w:div w:id="734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4315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9564748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3549671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8070452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17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1288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2734732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4545703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3637048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13546000">
                                                                      <w:marLeft w:val="0"/>
                                                                      <w:marRight w:val="0"/>
                                                                      <w:marTop w:val="0"/>
                                                                      <w:marBottom w:val="0"/>
                                                                      <w:divBdr>
                                                                        <w:top w:val="none" w:sz="0" w:space="0" w:color="auto"/>
                                                                        <w:left w:val="none" w:sz="0" w:space="0" w:color="auto"/>
                                                                        <w:bottom w:val="none" w:sz="0" w:space="0" w:color="auto"/>
                                                                        <w:right w:val="none" w:sz="0" w:space="0" w:color="auto"/>
                                                                      </w:divBdr>
                                                                      <w:divsChild>
                                                                        <w:div w:id="20430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93699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7912958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0008054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3439478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548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3143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536536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854711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97782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893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4896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5259678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977037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101581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82410943">
                                                                      <w:marLeft w:val="0"/>
                                                                      <w:marRight w:val="0"/>
                                                                      <w:marTop w:val="0"/>
                                                                      <w:marBottom w:val="0"/>
                                                                      <w:divBdr>
                                                                        <w:top w:val="none" w:sz="0" w:space="0" w:color="auto"/>
                                                                        <w:left w:val="none" w:sz="0" w:space="0" w:color="auto"/>
                                                                        <w:bottom w:val="none" w:sz="0" w:space="0" w:color="auto"/>
                                                                        <w:right w:val="none" w:sz="0" w:space="0" w:color="auto"/>
                                                                      </w:divBdr>
                                                                      <w:divsChild>
                                                                        <w:div w:id="3657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42732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7008895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152757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8819623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54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59351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7062420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032272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4659604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076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1811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2566661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5917661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7716735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45602540">
                                                                      <w:marLeft w:val="0"/>
                                                                      <w:marRight w:val="0"/>
                                                                      <w:marTop w:val="0"/>
                                                                      <w:marBottom w:val="0"/>
                                                                      <w:divBdr>
                                                                        <w:top w:val="none" w:sz="0" w:space="0" w:color="auto"/>
                                                                        <w:left w:val="none" w:sz="0" w:space="0" w:color="auto"/>
                                                                        <w:bottom w:val="none" w:sz="0" w:space="0" w:color="auto"/>
                                                                        <w:right w:val="none" w:sz="0" w:space="0" w:color="auto"/>
                                                                      </w:divBdr>
                                                                      <w:divsChild>
                                                                        <w:div w:id="883836819">
                                                                          <w:marLeft w:val="0"/>
                                                                          <w:marRight w:val="0"/>
                                                                          <w:marTop w:val="0"/>
                                                                          <w:marBottom w:val="0"/>
                                                                          <w:divBdr>
                                                                            <w:top w:val="none" w:sz="0" w:space="0" w:color="auto"/>
                                                                            <w:left w:val="none" w:sz="0" w:space="0" w:color="auto"/>
                                                                            <w:bottom w:val="none" w:sz="0" w:space="0" w:color="auto"/>
                                                                            <w:right w:val="none" w:sz="0" w:space="0" w:color="auto"/>
                                                                          </w:divBdr>
                                                                        </w:div>
                                                                        <w:div w:id="1793355021">
                                                                          <w:marLeft w:val="0"/>
                                                                          <w:marRight w:val="0"/>
                                                                          <w:marTop w:val="0"/>
                                                                          <w:marBottom w:val="0"/>
                                                                          <w:divBdr>
                                                                            <w:top w:val="none" w:sz="0" w:space="0" w:color="auto"/>
                                                                            <w:left w:val="none" w:sz="0" w:space="0" w:color="auto"/>
                                                                            <w:bottom w:val="none" w:sz="0" w:space="0" w:color="auto"/>
                                                                            <w:right w:val="none" w:sz="0" w:space="0" w:color="auto"/>
                                                                          </w:divBdr>
                                                                        </w:div>
                                                                        <w:div w:id="614094520">
                                                                          <w:marLeft w:val="0"/>
                                                                          <w:marRight w:val="0"/>
                                                                          <w:marTop w:val="0"/>
                                                                          <w:marBottom w:val="0"/>
                                                                          <w:divBdr>
                                                                            <w:top w:val="none" w:sz="0" w:space="0" w:color="auto"/>
                                                                            <w:left w:val="none" w:sz="0" w:space="0" w:color="auto"/>
                                                                            <w:bottom w:val="none" w:sz="0" w:space="0" w:color="auto"/>
                                                                            <w:right w:val="none" w:sz="0" w:space="0" w:color="auto"/>
                                                                          </w:divBdr>
                                                                        </w:div>
                                                                        <w:div w:id="1732385481">
                                                                          <w:marLeft w:val="0"/>
                                                                          <w:marRight w:val="0"/>
                                                                          <w:marTop w:val="0"/>
                                                                          <w:marBottom w:val="0"/>
                                                                          <w:divBdr>
                                                                            <w:top w:val="none" w:sz="0" w:space="0" w:color="auto"/>
                                                                            <w:left w:val="none" w:sz="0" w:space="0" w:color="auto"/>
                                                                            <w:bottom w:val="none" w:sz="0" w:space="0" w:color="auto"/>
                                                                            <w:right w:val="none" w:sz="0" w:space="0" w:color="auto"/>
                                                                          </w:divBdr>
                                                                        </w:div>
                                                                        <w:div w:id="6110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845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8501498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0011875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7026847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847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33865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62130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7034554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4174727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500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4149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8883911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0291806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3976523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727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88542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932159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904634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043587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969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4571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2708268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2454266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3988263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188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4301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1904210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9807936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4081201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233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1198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6014441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3084916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3729015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32748523">
                                                                      <w:marLeft w:val="0"/>
                                                                      <w:marRight w:val="0"/>
                                                                      <w:marTop w:val="0"/>
                                                                      <w:marBottom w:val="0"/>
                                                                      <w:divBdr>
                                                                        <w:top w:val="none" w:sz="0" w:space="0" w:color="auto"/>
                                                                        <w:left w:val="none" w:sz="0" w:space="0" w:color="auto"/>
                                                                        <w:bottom w:val="none" w:sz="0" w:space="0" w:color="auto"/>
                                                                        <w:right w:val="none" w:sz="0" w:space="0" w:color="auto"/>
                                                                      </w:divBdr>
                                                                      <w:divsChild>
                                                                        <w:div w:id="7055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5238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1943491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083016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9960774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86100293">
                                                                      <w:marLeft w:val="0"/>
                                                                      <w:marRight w:val="0"/>
                                                                      <w:marTop w:val="0"/>
                                                                      <w:marBottom w:val="0"/>
                                                                      <w:divBdr>
                                                                        <w:top w:val="none" w:sz="0" w:space="0" w:color="auto"/>
                                                                        <w:left w:val="none" w:sz="0" w:space="0" w:color="auto"/>
                                                                        <w:bottom w:val="none" w:sz="0" w:space="0" w:color="auto"/>
                                                                        <w:right w:val="none" w:sz="0" w:space="0" w:color="auto"/>
                                                                      </w:divBdr>
                                                                      <w:divsChild>
                                                                        <w:div w:id="12626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84796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8514287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62623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3446166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426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1430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264064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1451352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0983208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49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858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7659620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0528482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0680310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947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364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4872228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9486802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5680826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468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7542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1656856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8717716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1339207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454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1574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480120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4076559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5318946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9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11931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6848904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513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283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0250357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0149205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9475357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4617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1113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679753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6299021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054417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860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4441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9486135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6555429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2205299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995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410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996460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8680176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72352400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95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01894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904171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3759504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2014132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183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26184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63112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2638998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505676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85445796">
                                                                      <w:marLeft w:val="0"/>
                                                                      <w:marRight w:val="0"/>
                                                                      <w:marTop w:val="0"/>
                                                                      <w:marBottom w:val="0"/>
                                                                      <w:divBdr>
                                                                        <w:top w:val="none" w:sz="0" w:space="0" w:color="auto"/>
                                                                        <w:left w:val="none" w:sz="0" w:space="0" w:color="auto"/>
                                                                        <w:bottom w:val="none" w:sz="0" w:space="0" w:color="auto"/>
                                                                        <w:right w:val="none" w:sz="0" w:space="0" w:color="auto"/>
                                                                      </w:divBdr>
                                                                      <w:divsChild>
                                                                        <w:div w:id="1623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9725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6768261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5893622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3713444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60648516">
                                                                      <w:marLeft w:val="0"/>
                                                                      <w:marRight w:val="0"/>
                                                                      <w:marTop w:val="0"/>
                                                                      <w:marBottom w:val="0"/>
                                                                      <w:divBdr>
                                                                        <w:top w:val="none" w:sz="0" w:space="0" w:color="auto"/>
                                                                        <w:left w:val="none" w:sz="0" w:space="0" w:color="auto"/>
                                                                        <w:bottom w:val="none" w:sz="0" w:space="0" w:color="auto"/>
                                                                        <w:right w:val="none" w:sz="0" w:space="0" w:color="auto"/>
                                                                      </w:divBdr>
                                                                      <w:divsChild>
                                                                        <w:div w:id="9921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0318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7511712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359527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937011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38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3097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0464497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1013326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9509661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694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7818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3345643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8064328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3714343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272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85783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58479922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790579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0797824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147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1619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259789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0160443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08915805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31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09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3517376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2320664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9241968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029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24793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946705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3539617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44646500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052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3282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96542771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6186000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5542380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906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80583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99298205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62824217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9921186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844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736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51582265">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0447745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270401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1492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9361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7628863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272345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1020189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73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8971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2814130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8823675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79883836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12516167">
                                                                      <w:marLeft w:val="0"/>
                                                                      <w:marRight w:val="0"/>
                                                                      <w:marTop w:val="0"/>
                                                                      <w:marBottom w:val="20"/>
                                                                      <w:divBdr>
                                                                        <w:top w:val="none" w:sz="0" w:space="0" w:color="auto"/>
                                                                        <w:left w:val="none" w:sz="0" w:space="0" w:color="auto"/>
                                                                        <w:bottom w:val="none" w:sz="0" w:space="0" w:color="auto"/>
                                                                        <w:right w:val="none" w:sz="0" w:space="0" w:color="auto"/>
                                                                      </w:divBdr>
                                                                    </w:div>
                                                                  </w:divsChild>
                                                                </w:div>
                                                              </w:divsChild>
                                                            </w:div>
                                                          </w:divsChild>
                                                        </w:div>
                                                      </w:divsChild>
                                                    </w:div>
                                                    <w:div w:id="68147438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8564342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4600814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1546514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924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460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345399324">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7634934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64161440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2006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638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16752956">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95578068">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91462713">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1547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862169">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60929492">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82605065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088118710">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1312441764">
                                                                      <w:marLeft w:val="0"/>
                                                                      <w:marRight w:val="0"/>
                                                                      <w:marTop w:val="0"/>
                                                                      <w:marBottom w:val="0"/>
                                                                      <w:divBdr>
                                                                        <w:top w:val="none" w:sz="0" w:space="0" w:color="auto"/>
                                                                        <w:left w:val="none" w:sz="0" w:space="0" w:color="auto"/>
                                                                        <w:bottom w:val="none" w:sz="0" w:space="0" w:color="auto"/>
                                                                        <w:right w:val="none" w:sz="0" w:space="0" w:color="auto"/>
                                                                      </w:divBdr>
                                                                      <w:divsChild>
                                                                        <w:div w:id="16131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234767">
      <w:bodyDiv w:val="1"/>
      <w:marLeft w:val="0"/>
      <w:marRight w:val="0"/>
      <w:marTop w:val="0"/>
      <w:marBottom w:val="0"/>
      <w:divBdr>
        <w:top w:val="none" w:sz="0" w:space="0" w:color="auto"/>
        <w:left w:val="none" w:sz="0" w:space="0" w:color="auto"/>
        <w:bottom w:val="none" w:sz="0" w:space="0" w:color="auto"/>
        <w:right w:val="none" w:sz="0" w:space="0" w:color="auto"/>
      </w:divBdr>
      <w:divsChild>
        <w:div w:id="1550721328">
          <w:marLeft w:val="0"/>
          <w:marRight w:val="0"/>
          <w:marTop w:val="0"/>
          <w:marBottom w:val="0"/>
          <w:divBdr>
            <w:top w:val="none" w:sz="0" w:space="0" w:color="auto"/>
            <w:left w:val="none" w:sz="0" w:space="0" w:color="auto"/>
            <w:bottom w:val="none" w:sz="0" w:space="0" w:color="auto"/>
            <w:right w:val="none" w:sz="0" w:space="0" w:color="auto"/>
          </w:divBdr>
          <w:divsChild>
            <w:div w:id="172695560">
              <w:marLeft w:val="0"/>
              <w:marRight w:val="0"/>
              <w:marTop w:val="0"/>
              <w:marBottom w:val="0"/>
              <w:divBdr>
                <w:top w:val="none" w:sz="0" w:space="0" w:color="auto"/>
                <w:left w:val="none" w:sz="0" w:space="0" w:color="auto"/>
                <w:bottom w:val="none" w:sz="0" w:space="0" w:color="auto"/>
                <w:right w:val="none" w:sz="0" w:space="0" w:color="auto"/>
              </w:divBdr>
              <w:divsChild>
                <w:div w:id="813832497">
                  <w:marLeft w:val="0"/>
                  <w:marRight w:val="0"/>
                  <w:marTop w:val="0"/>
                  <w:marBottom w:val="0"/>
                  <w:divBdr>
                    <w:top w:val="none" w:sz="0" w:space="0" w:color="auto"/>
                    <w:left w:val="none" w:sz="0" w:space="0" w:color="auto"/>
                    <w:bottom w:val="none" w:sz="0" w:space="0" w:color="auto"/>
                    <w:right w:val="none" w:sz="0" w:space="0" w:color="auto"/>
                  </w:divBdr>
                  <w:divsChild>
                    <w:div w:id="1424571941">
                      <w:marLeft w:val="0"/>
                      <w:marRight w:val="0"/>
                      <w:marTop w:val="0"/>
                      <w:marBottom w:val="0"/>
                      <w:divBdr>
                        <w:top w:val="none" w:sz="0" w:space="0" w:color="auto"/>
                        <w:left w:val="none" w:sz="0" w:space="0" w:color="auto"/>
                        <w:bottom w:val="none" w:sz="0" w:space="0" w:color="auto"/>
                        <w:right w:val="none" w:sz="0" w:space="0" w:color="auto"/>
                      </w:divBdr>
                      <w:divsChild>
                        <w:div w:id="1537112822">
                          <w:marLeft w:val="0"/>
                          <w:marRight w:val="0"/>
                          <w:marTop w:val="0"/>
                          <w:marBottom w:val="0"/>
                          <w:divBdr>
                            <w:top w:val="none" w:sz="0" w:space="0" w:color="auto"/>
                            <w:left w:val="none" w:sz="0" w:space="0" w:color="auto"/>
                            <w:bottom w:val="none" w:sz="0" w:space="0" w:color="auto"/>
                            <w:right w:val="none" w:sz="0" w:space="0" w:color="auto"/>
                          </w:divBdr>
                          <w:divsChild>
                            <w:div w:id="67846511">
                              <w:marLeft w:val="0"/>
                              <w:marRight w:val="0"/>
                              <w:marTop w:val="240"/>
                              <w:marBottom w:val="240"/>
                              <w:divBdr>
                                <w:top w:val="none" w:sz="0" w:space="0" w:color="auto"/>
                                <w:left w:val="none" w:sz="0" w:space="0" w:color="auto"/>
                                <w:bottom w:val="none" w:sz="0" w:space="0" w:color="auto"/>
                                <w:right w:val="none" w:sz="0" w:space="0" w:color="auto"/>
                              </w:divBdr>
                              <w:divsChild>
                                <w:div w:id="680737439">
                                  <w:marLeft w:val="0"/>
                                  <w:marRight w:val="0"/>
                                  <w:marTop w:val="0"/>
                                  <w:marBottom w:val="0"/>
                                  <w:divBdr>
                                    <w:top w:val="none" w:sz="0" w:space="0" w:color="auto"/>
                                    <w:left w:val="none" w:sz="0" w:space="0" w:color="auto"/>
                                    <w:bottom w:val="none" w:sz="0" w:space="0" w:color="auto"/>
                                    <w:right w:val="none" w:sz="0" w:space="0" w:color="auto"/>
                                  </w:divBdr>
                                  <w:divsChild>
                                    <w:div w:id="652636549">
                                      <w:marLeft w:val="0"/>
                                      <w:marRight w:val="0"/>
                                      <w:marTop w:val="0"/>
                                      <w:marBottom w:val="0"/>
                                      <w:divBdr>
                                        <w:top w:val="none" w:sz="0" w:space="0" w:color="auto"/>
                                        <w:left w:val="none" w:sz="0" w:space="0" w:color="auto"/>
                                        <w:bottom w:val="none" w:sz="0" w:space="0" w:color="auto"/>
                                        <w:right w:val="none" w:sz="0" w:space="0" w:color="auto"/>
                                      </w:divBdr>
                                      <w:divsChild>
                                        <w:div w:id="27335022">
                                          <w:marLeft w:val="0"/>
                                          <w:marRight w:val="0"/>
                                          <w:marTop w:val="0"/>
                                          <w:marBottom w:val="0"/>
                                          <w:divBdr>
                                            <w:top w:val="none" w:sz="0" w:space="0" w:color="auto"/>
                                            <w:left w:val="none" w:sz="0" w:space="0" w:color="auto"/>
                                            <w:bottom w:val="none" w:sz="0" w:space="0" w:color="auto"/>
                                            <w:right w:val="none" w:sz="0" w:space="0" w:color="auto"/>
                                          </w:divBdr>
                                          <w:divsChild>
                                            <w:div w:id="1373383580">
                                              <w:marLeft w:val="0"/>
                                              <w:marRight w:val="0"/>
                                              <w:marTop w:val="0"/>
                                              <w:marBottom w:val="0"/>
                                              <w:divBdr>
                                                <w:top w:val="none" w:sz="0" w:space="0" w:color="auto"/>
                                                <w:left w:val="none" w:sz="0" w:space="0" w:color="auto"/>
                                                <w:bottom w:val="none" w:sz="0" w:space="0" w:color="auto"/>
                                                <w:right w:val="none" w:sz="0" w:space="0" w:color="auto"/>
                                              </w:divBdr>
                                              <w:divsChild>
                                                <w:div w:id="1448230802">
                                                  <w:marLeft w:val="0"/>
                                                  <w:marRight w:val="0"/>
                                                  <w:marTop w:val="0"/>
                                                  <w:marBottom w:val="0"/>
                                                  <w:divBdr>
                                                    <w:top w:val="none" w:sz="0" w:space="0" w:color="auto"/>
                                                    <w:left w:val="none" w:sz="0" w:space="0" w:color="auto"/>
                                                    <w:bottom w:val="none" w:sz="0" w:space="0" w:color="auto"/>
                                                    <w:right w:val="none" w:sz="0" w:space="0" w:color="auto"/>
                                                  </w:divBdr>
                                                  <w:divsChild>
                                                    <w:div w:id="2118865314">
                                                      <w:marLeft w:val="0"/>
                                                      <w:marRight w:val="0"/>
                                                      <w:marTop w:val="0"/>
                                                      <w:marBottom w:val="0"/>
                                                      <w:divBdr>
                                                        <w:top w:val="none" w:sz="0" w:space="0" w:color="auto"/>
                                                        <w:left w:val="none" w:sz="0" w:space="0" w:color="auto"/>
                                                        <w:bottom w:val="none" w:sz="0" w:space="0" w:color="auto"/>
                                                        <w:right w:val="none" w:sz="0" w:space="0" w:color="auto"/>
                                                      </w:divBdr>
                                                      <w:divsChild>
                                                        <w:div w:id="853957762">
                                                          <w:marLeft w:val="0"/>
                                                          <w:marRight w:val="0"/>
                                                          <w:marTop w:val="0"/>
                                                          <w:marBottom w:val="0"/>
                                                          <w:divBdr>
                                                            <w:top w:val="none" w:sz="0" w:space="0" w:color="auto"/>
                                                            <w:left w:val="none" w:sz="0" w:space="0" w:color="auto"/>
                                                            <w:bottom w:val="none" w:sz="0" w:space="0" w:color="auto"/>
                                                            <w:right w:val="none" w:sz="0" w:space="0" w:color="auto"/>
                                                          </w:divBdr>
                                                          <w:divsChild>
                                                            <w:div w:id="1106266272">
                                                              <w:marLeft w:val="0"/>
                                                              <w:marRight w:val="0"/>
                                                              <w:marTop w:val="0"/>
                                                              <w:marBottom w:val="0"/>
                                                              <w:divBdr>
                                                                <w:top w:val="none" w:sz="0" w:space="0" w:color="auto"/>
                                                                <w:left w:val="none" w:sz="0" w:space="0" w:color="auto"/>
                                                                <w:bottom w:val="none" w:sz="0" w:space="0" w:color="auto"/>
                                                                <w:right w:val="none" w:sz="0" w:space="0" w:color="auto"/>
                                                              </w:divBdr>
                                                              <w:divsChild>
                                                                <w:div w:id="1661150582">
                                                                  <w:marLeft w:val="0"/>
                                                                  <w:marRight w:val="0"/>
                                                                  <w:marTop w:val="0"/>
                                                                  <w:marBottom w:val="0"/>
                                                                  <w:divBdr>
                                                                    <w:top w:val="none" w:sz="0" w:space="0" w:color="auto"/>
                                                                    <w:left w:val="none" w:sz="0" w:space="0" w:color="auto"/>
                                                                    <w:bottom w:val="none" w:sz="0" w:space="0" w:color="auto"/>
                                                                    <w:right w:val="none" w:sz="0" w:space="0" w:color="auto"/>
                                                                  </w:divBdr>
                                                                  <w:divsChild>
                                                                    <w:div w:id="754059060">
                                                                      <w:marLeft w:val="0"/>
                                                                      <w:marRight w:val="0"/>
                                                                      <w:marTop w:val="0"/>
                                                                      <w:marBottom w:val="0"/>
                                                                      <w:divBdr>
                                                                        <w:top w:val="none" w:sz="0" w:space="0" w:color="auto"/>
                                                                        <w:left w:val="none" w:sz="0" w:space="0" w:color="auto"/>
                                                                        <w:bottom w:val="none" w:sz="0" w:space="0" w:color="auto"/>
                                                                        <w:right w:val="none" w:sz="0" w:space="0" w:color="auto"/>
                                                                      </w:divBdr>
                                                                      <w:divsChild>
                                                                        <w:div w:id="670985425">
                                                                          <w:marLeft w:val="0"/>
                                                                          <w:marRight w:val="0"/>
                                                                          <w:marTop w:val="0"/>
                                                                          <w:marBottom w:val="0"/>
                                                                          <w:divBdr>
                                                                            <w:top w:val="none" w:sz="0" w:space="0" w:color="auto"/>
                                                                            <w:left w:val="none" w:sz="0" w:space="0" w:color="auto"/>
                                                                            <w:bottom w:val="none" w:sz="0" w:space="0" w:color="auto"/>
                                                                            <w:right w:val="none" w:sz="0" w:space="0" w:color="auto"/>
                                                                          </w:divBdr>
                                                                          <w:divsChild>
                                                                            <w:div w:id="739868568">
                                                                              <w:marLeft w:val="0"/>
                                                                              <w:marRight w:val="0"/>
                                                                              <w:marTop w:val="0"/>
                                                                              <w:marBottom w:val="0"/>
                                                                              <w:divBdr>
                                                                                <w:top w:val="none" w:sz="0" w:space="0" w:color="auto"/>
                                                                                <w:left w:val="none" w:sz="0" w:space="0" w:color="auto"/>
                                                                                <w:bottom w:val="none" w:sz="0" w:space="0" w:color="auto"/>
                                                                                <w:right w:val="none" w:sz="0" w:space="0" w:color="auto"/>
                                                                              </w:divBdr>
                                                                              <w:divsChild>
                                                                                <w:div w:id="14317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013330">
      <w:bodyDiv w:val="1"/>
      <w:marLeft w:val="0"/>
      <w:marRight w:val="0"/>
      <w:marTop w:val="0"/>
      <w:marBottom w:val="0"/>
      <w:divBdr>
        <w:top w:val="none" w:sz="0" w:space="0" w:color="auto"/>
        <w:left w:val="none" w:sz="0" w:space="0" w:color="auto"/>
        <w:bottom w:val="none" w:sz="0" w:space="0" w:color="auto"/>
        <w:right w:val="none" w:sz="0" w:space="0" w:color="auto"/>
      </w:divBdr>
      <w:divsChild>
        <w:div w:id="1396202186">
          <w:marLeft w:val="0"/>
          <w:marRight w:val="0"/>
          <w:marTop w:val="0"/>
          <w:marBottom w:val="0"/>
          <w:divBdr>
            <w:top w:val="none" w:sz="0" w:space="0" w:color="auto"/>
            <w:left w:val="none" w:sz="0" w:space="0" w:color="auto"/>
            <w:bottom w:val="none" w:sz="0" w:space="0" w:color="auto"/>
            <w:right w:val="none" w:sz="0" w:space="0" w:color="auto"/>
          </w:divBdr>
          <w:divsChild>
            <w:div w:id="467281194">
              <w:marLeft w:val="0"/>
              <w:marRight w:val="0"/>
              <w:marTop w:val="0"/>
              <w:marBottom w:val="0"/>
              <w:divBdr>
                <w:top w:val="none" w:sz="0" w:space="0" w:color="auto"/>
                <w:left w:val="none" w:sz="0" w:space="0" w:color="auto"/>
                <w:bottom w:val="none" w:sz="0" w:space="0" w:color="auto"/>
                <w:right w:val="none" w:sz="0" w:space="0" w:color="auto"/>
              </w:divBdr>
              <w:divsChild>
                <w:div w:id="225144900">
                  <w:marLeft w:val="0"/>
                  <w:marRight w:val="0"/>
                  <w:marTop w:val="150"/>
                  <w:marBottom w:val="0"/>
                  <w:divBdr>
                    <w:top w:val="none" w:sz="0" w:space="0" w:color="auto"/>
                    <w:left w:val="none" w:sz="0" w:space="0" w:color="auto"/>
                    <w:bottom w:val="none" w:sz="0" w:space="0" w:color="auto"/>
                    <w:right w:val="none" w:sz="0" w:space="0" w:color="auto"/>
                  </w:divBdr>
                  <w:divsChild>
                    <w:div w:id="10110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796">
          <w:marLeft w:val="0"/>
          <w:marRight w:val="0"/>
          <w:marTop w:val="0"/>
          <w:marBottom w:val="900"/>
          <w:divBdr>
            <w:top w:val="none" w:sz="0" w:space="0" w:color="auto"/>
            <w:left w:val="none" w:sz="0" w:space="0" w:color="auto"/>
            <w:bottom w:val="none" w:sz="0" w:space="0" w:color="auto"/>
            <w:right w:val="none" w:sz="0" w:space="0" w:color="auto"/>
          </w:divBdr>
          <w:divsChild>
            <w:div w:id="3377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3869">
      <w:bodyDiv w:val="1"/>
      <w:marLeft w:val="0"/>
      <w:marRight w:val="0"/>
      <w:marTop w:val="0"/>
      <w:marBottom w:val="0"/>
      <w:divBdr>
        <w:top w:val="none" w:sz="0" w:space="0" w:color="auto"/>
        <w:left w:val="none" w:sz="0" w:space="0" w:color="auto"/>
        <w:bottom w:val="none" w:sz="0" w:space="0" w:color="auto"/>
        <w:right w:val="none" w:sz="0" w:space="0" w:color="auto"/>
      </w:divBdr>
    </w:div>
    <w:div w:id="1192451094">
      <w:bodyDiv w:val="1"/>
      <w:marLeft w:val="0"/>
      <w:marRight w:val="0"/>
      <w:marTop w:val="0"/>
      <w:marBottom w:val="0"/>
      <w:divBdr>
        <w:top w:val="none" w:sz="0" w:space="0" w:color="auto"/>
        <w:left w:val="none" w:sz="0" w:space="0" w:color="auto"/>
        <w:bottom w:val="none" w:sz="0" w:space="0" w:color="auto"/>
        <w:right w:val="none" w:sz="0" w:space="0" w:color="auto"/>
      </w:divBdr>
      <w:divsChild>
        <w:div w:id="249893768">
          <w:marLeft w:val="0"/>
          <w:marRight w:val="0"/>
          <w:marTop w:val="0"/>
          <w:marBottom w:val="0"/>
          <w:divBdr>
            <w:top w:val="none" w:sz="0" w:space="0" w:color="auto"/>
            <w:left w:val="none" w:sz="0" w:space="0" w:color="auto"/>
            <w:bottom w:val="none" w:sz="0" w:space="0" w:color="auto"/>
            <w:right w:val="none" w:sz="0" w:space="0" w:color="auto"/>
          </w:divBdr>
          <w:divsChild>
            <w:div w:id="1917400809">
              <w:marLeft w:val="0"/>
              <w:marRight w:val="0"/>
              <w:marTop w:val="0"/>
              <w:marBottom w:val="0"/>
              <w:divBdr>
                <w:top w:val="none" w:sz="0" w:space="0" w:color="auto"/>
                <w:left w:val="none" w:sz="0" w:space="0" w:color="auto"/>
                <w:bottom w:val="none" w:sz="0" w:space="0" w:color="auto"/>
                <w:right w:val="none" w:sz="0" w:space="0" w:color="auto"/>
              </w:divBdr>
              <w:divsChild>
                <w:div w:id="1691445118">
                  <w:marLeft w:val="0"/>
                  <w:marRight w:val="0"/>
                  <w:marTop w:val="0"/>
                  <w:marBottom w:val="0"/>
                  <w:divBdr>
                    <w:top w:val="none" w:sz="0" w:space="0" w:color="auto"/>
                    <w:left w:val="none" w:sz="0" w:space="0" w:color="auto"/>
                    <w:bottom w:val="none" w:sz="0" w:space="0" w:color="auto"/>
                    <w:right w:val="none" w:sz="0" w:space="0" w:color="auto"/>
                  </w:divBdr>
                  <w:divsChild>
                    <w:div w:id="1123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92847">
      <w:bodyDiv w:val="1"/>
      <w:marLeft w:val="0"/>
      <w:marRight w:val="0"/>
      <w:marTop w:val="0"/>
      <w:marBottom w:val="0"/>
      <w:divBdr>
        <w:top w:val="none" w:sz="0" w:space="0" w:color="auto"/>
        <w:left w:val="none" w:sz="0" w:space="0" w:color="auto"/>
        <w:bottom w:val="none" w:sz="0" w:space="0" w:color="auto"/>
        <w:right w:val="none" w:sz="0" w:space="0" w:color="auto"/>
      </w:divBdr>
      <w:divsChild>
        <w:div w:id="1182469907">
          <w:marLeft w:val="0"/>
          <w:marRight w:val="0"/>
          <w:marTop w:val="0"/>
          <w:marBottom w:val="0"/>
          <w:divBdr>
            <w:top w:val="none" w:sz="0" w:space="0" w:color="auto"/>
            <w:left w:val="none" w:sz="0" w:space="0" w:color="auto"/>
            <w:bottom w:val="none" w:sz="0" w:space="0" w:color="auto"/>
            <w:right w:val="none" w:sz="0" w:space="0" w:color="auto"/>
          </w:divBdr>
          <w:divsChild>
            <w:div w:id="1191183902">
              <w:marLeft w:val="0"/>
              <w:marRight w:val="0"/>
              <w:marTop w:val="0"/>
              <w:marBottom w:val="0"/>
              <w:divBdr>
                <w:top w:val="none" w:sz="0" w:space="0" w:color="auto"/>
                <w:left w:val="none" w:sz="0" w:space="0" w:color="auto"/>
                <w:bottom w:val="none" w:sz="0" w:space="0" w:color="auto"/>
                <w:right w:val="none" w:sz="0" w:space="0" w:color="auto"/>
              </w:divBdr>
              <w:divsChild>
                <w:div w:id="1678724273">
                  <w:marLeft w:val="0"/>
                  <w:marRight w:val="0"/>
                  <w:marTop w:val="0"/>
                  <w:marBottom w:val="0"/>
                  <w:divBdr>
                    <w:top w:val="none" w:sz="0" w:space="0" w:color="auto"/>
                    <w:left w:val="none" w:sz="0" w:space="0" w:color="auto"/>
                    <w:bottom w:val="none" w:sz="0" w:space="0" w:color="auto"/>
                    <w:right w:val="none" w:sz="0" w:space="0" w:color="auto"/>
                  </w:divBdr>
                  <w:divsChild>
                    <w:div w:id="315958020">
                      <w:marLeft w:val="0"/>
                      <w:marRight w:val="0"/>
                      <w:marTop w:val="0"/>
                      <w:marBottom w:val="0"/>
                      <w:divBdr>
                        <w:top w:val="none" w:sz="0" w:space="0" w:color="auto"/>
                        <w:left w:val="none" w:sz="0" w:space="0" w:color="auto"/>
                        <w:bottom w:val="none" w:sz="0" w:space="0" w:color="auto"/>
                        <w:right w:val="none" w:sz="0" w:space="0" w:color="auto"/>
                      </w:divBdr>
                      <w:divsChild>
                        <w:div w:id="1041783364">
                          <w:marLeft w:val="0"/>
                          <w:marRight w:val="0"/>
                          <w:marTop w:val="0"/>
                          <w:marBottom w:val="0"/>
                          <w:divBdr>
                            <w:top w:val="none" w:sz="0" w:space="0" w:color="auto"/>
                            <w:left w:val="none" w:sz="0" w:space="0" w:color="auto"/>
                            <w:bottom w:val="none" w:sz="0" w:space="0" w:color="auto"/>
                            <w:right w:val="none" w:sz="0" w:space="0" w:color="auto"/>
                          </w:divBdr>
                          <w:divsChild>
                            <w:div w:id="829835824">
                              <w:marLeft w:val="0"/>
                              <w:marRight w:val="0"/>
                              <w:marTop w:val="240"/>
                              <w:marBottom w:val="240"/>
                              <w:divBdr>
                                <w:top w:val="none" w:sz="0" w:space="0" w:color="auto"/>
                                <w:left w:val="none" w:sz="0" w:space="0" w:color="auto"/>
                                <w:bottom w:val="none" w:sz="0" w:space="0" w:color="auto"/>
                                <w:right w:val="none" w:sz="0" w:space="0" w:color="auto"/>
                              </w:divBdr>
                              <w:divsChild>
                                <w:div w:id="250741855">
                                  <w:marLeft w:val="0"/>
                                  <w:marRight w:val="0"/>
                                  <w:marTop w:val="0"/>
                                  <w:marBottom w:val="0"/>
                                  <w:divBdr>
                                    <w:top w:val="none" w:sz="0" w:space="0" w:color="auto"/>
                                    <w:left w:val="none" w:sz="0" w:space="0" w:color="auto"/>
                                    <w:bottom w:val="none" w:sz="0" w:space="0" w:color="auto"/>
                                    <w:right w:val="none" w:sz="0" w:space="0" w:color="auto"/>
                                  </w:divBdr>
                                  <w:divsChild>
                                    <w:div w:id="1923176486">
                                      <w:marLeft w:val="0"/>
                                      <w:marRight w:val="0"/>
                                      <w:marTop w:val="0"/>
                                      <w:marBottom w:val="0"/>
                                      <w:divBdr>
                                        <w:top w:val="none" w:sz="0" w:space="0" w:color="auto"/>
                                        <w:left w:val="none" w:sz="0" w:space="0" w:color="auto"/>
                                        <w:bottom w:val="none" w:sz="0" w:space="0" w:color="auto"/>
                                        <w:right w:val="none" w:sz="0" w:space="0" w:color="auto"/>
                                      </w:divBdr>
                                    </w:div>
                                    <w:div w:id="1389256776">
                                      <w:marLeft w:val="0"/>
                                      <w:marRight w:val="0"/>
                                      <w:marTop w:val="0"/>
                                      <w:marBottom w:val="0"/>
                                      <w:divBdr>
                                        <w:top w:val="none" w:sz="0" w:space="0" w:color="auto"/>
                                        <w:left w:val="none" w:sz="0" w:space="0" w:color="auto"/>
                                        <w:bottom w:val="none" w:sz="0" w:space="0" w:color="auto"/>
                                        <w:right w:val="none" w:sz="0" w:space="0" w:color="auto"/>
                                      </w:divBdr>
                                    </w:div>
                                    <w:div w:id="1197159552">
                                      <w:marLeft w:val="0"/>
                                      <w:marRight w:val="0"/>
                                      <w:marTop w:val="0"/>
                                      <w:marBottom w:val="0"/>
                                      <w:divBdr>
                                        <w:top w:val="none" w:sz="0" w:space="0" w:color="auto"/>
                                        <w:left w:val="none" w:sz="0" w:space="0" w:color="auto"/>
                                        <w:bottom w:val="none" w:sz="0" w:space="0" w:color="auto"/>
                                        <w:right w:val="none" w:sz="0" w:space="0" w:color="auto"/>
                                      </w:divBdr>
                                    </w:div>
                                    <w:div w:id="997927137">
                                      <w:marLeft w:val="0"/>
                                      <w:marRight w:val="0"/>
                                      <w:marTop w:val="0"/>
                                      <w:marBottom w:val="0"/>
                                      <w:divBdr>
                                        <w:top w:val="none" w:sz="0" w:space="0" w:color="auto"/>
                                        <w:left w:val="none" w:sz="0" w:space="0" w:color="auto"/>
                                        <w:bottom w:val="none" w:sz="0" w:space="0" w:color="auto"/>
                                        <w:right w:val="none" w:sz="0" w:space="0" w:color="auto"/>
                                      </w:divBdr>
                                    </w:div>
                                    <w:div w:id="17145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459630">
      <w:bodyDiv w:val="1"/>
      <w:marLeft w:val="0"/>
      <w:marRight w:val="0"/>
      <w:marTop w:val="0"/>
      <w:marBottom w:val="0"/>
      <w:divBdr>
        <w:top w:val="none" w:sz="0" w:space="0" w:color="auto"/>
        <w:left w:val="none" w:sz="0" w:space="0" w:color="auto"/>
        <w:bottom w:val="none" w:sz="0" w:space="0" w:color="auto"/>
        <w:right w:val="none" w:sz="0" w:space="0" w:color="auto"/>
      </w:divBdr>
      <w:divsChild>
        <w:div w:id="1777870002">
          <w:marLeft w:val="0"/>
          <w:marRight w:val="0"/>
          <w:marTop w:val="0"/>
          <w:marBottom w:val="0"/>
          <w:divBdr>
            <w:top w:val="none" w:sz="0" w:space="0" w:color="auto"/>
            <w:left w:val="none" w:sz="0" w:space="0" w:color="auto"/>
            <w:bottom w:val="none" w:sz="0" w:space="0" w:color="auto"/>
            <w:right w:val="none" w:sz="0" w:space="0" w:color="auto"/>
          </w:divBdr>
          <w:divsChild>
            <w:div w:id="100729552">
              <w:marLeft w:val="0"/>
              <w:marRight w:val="0"/>
              <w:marTop w:val="0"/>
              <w:marBottom w:val="0"/>
              <w:divBdr>
                <w:top w:val="none" w:sz="0" w:space="0" w:color="auto"/>
                <w:left w:val="none" w:sz="0" w:space="0" w:color="auto"/>
                <w:bottom w:val="none" w:sz="0" w:space="0" w:color="auto"/>
                <w:right w:val="none" w:sz="0" w:space="0" w:color="auto"/>
              </w:divBdr>
              <w:divsChild>
                <w:div w:id="8507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969318">
      <w:bodyDiv w:val="1"/>
      <w:marLeft w:val="0"/>
      <w:marRight w:val="0"/>
      <w:marTop w:val="0"/>
      <w:marBottom w:val="0"/>
      <w:divBdr>
        <w:top w:val="none" w:sz="0" w:space="0" w:color="auto"/>
        <w:left w:val="none" w:sz="0" w:space="0" w:color="auto"/>
        <w:bottom w:val="none" w:sz="0" w:space="0" w:color="auto"/>
        <w:right w:val="none" w:sz="0" w:space="0" w:color="auto"/>
      </w:divBdr>
    </w:div>
    <w:div w:id="1360279628">
      <w:bodyDiv w:val="1"/>
      <w:marLeft w:val="0"/>
      <w:marRight w:val="0"/>
      <w:marTop w:val="0"/>
      <w:marBottom w:val="0"/>
      <w:divBdr>
        <w:top w:val="none" w:sz="0" w:space="0" w:color="auto"/>
        <w:left w:val="none" w:sz="0" w:space="0" w:color="auto"/>
        <w:bottom w:val="none" w:sz="0" w:space="0" w:color="auto"/>
        <w:right w:val="none" w:sz="0" w:space="0" w:color="auto"/>
      </w:divBdr>
    </w:div>
    <w:div w:id="1410346802">
      <w:bodyDiv w:val="1"/>
      <w:marLeft w:val="0"/>
      <w:marRight w:val="0"/>
      <w:marTop w:val="0"/>
      <w:marBottom w:val="0"/>
      <w:divBdr>
        <w:top w:val="none" w:sz="0" w:space="0" w:color="auto"/>
        <w:left w:val="none" w:sz="0" w:space="0" w:color="auto"/>
        <w:bottom w:val="none" w:sz="0" w:space="0" w:color="auto"/>
        <w:right w:val="none" w:sz="0" w:space="0" w:color="auto"/>
      </w:divBdr>
      <w:divsChild>
        <w:div w:id="2112045022">
          <w:marLeft w:val="0"/>
          <w:marRight w:val="0"/>
          <w:marTop w:val="0"/>
          <w:marBottom w:val="0"/>
          <w:divBdr>
            <w:top w:val="none" w:sz="0" w:space="0" w:color="auto"/>
            <w:left w:val="none" w:sz="0" w:space="0" w:color="auto"/>
            <w:bottom w:val="none" w:sz="0" w:space="0" w:color="auto"/>
            <w:right w:val="none" w:sz="0" w:space="0" w:color="auto"/>
          </w:divBdr>
          <w:divsChild>
            <w:div w:id="845094567">
              <w:marLeft w:val="0"/>
              <w:marRight w:val="0"/>
              <w:marTop w:val="0"/>
              <w:marBottom w:val="0"/>
              <w:divBdr>
                <w:top w:val="none" w:sz="0" w:space="0" w:color="auto"/>
                <w:left w:val="none" w:sz="0" w:space="0" w:color="auto"/>
                <w:bottom w:val="none" w:sz="0" w:space="0" w:color="auto"/>
                <w:right w:val="none" w:sz="0" w:space="0" w:color="auto"/>
              </w:divBdr>
              <w:divsChild>
                <w:div w:id="2095468474">
                  <w:marLeft w:val="0"/>
                  <w:marRight w:val="0"/>
                  <w:marTop w:val="0"/>
                  <w:marBottom w:val="0"/>
                  <w:divBdr>
                    <w:top w:val="none" w:sz="0" w:space="0" w:color="auto"/>
                    <w:left w:val="none" w:sz="0" w:space="0" w:color="auto"/>
                    <w:bottom w:val="none" w:sz="0" w:space="0" w:color="auto"/>
                    <w:right w:val="none" w:sz="0" w:space="0" w:color="auto"/>
                  </w:divBdr>
                  <w:divsChild>
                    <w:div w:id="1742483039">
                      <w:marLeft w:val="0"/>
                      <w:marRight w:val="0"/>
                      <w:marTop w:val="0"/>
                      <w:marBottom w:val="0"/>
                      <w:divBdr>
                        <w:top w:val="none" w:sz="0" w:space="0" w:color="auto"/>
                        <w:left w:val="none" w:sz="0" w:space="0" w:color="auto"/>
                        <w:bottom w:val="none" w:sz="0" w:space="0" w:color="auto"/>
                        <w:right w:val="none" w:sz="0" w:space="0" w:color="auto"/>
                      </w:divBdr>
                      <w:divsChild>
                        <w:div w:id="52123196">
                          <w:marLeft w:val="0"/>
                          <w:marRight w:val="0"/>
                          <w:marTop w:val="0"/>
                          <w:marBottom w:val="0"/>
                          <w:divBdr>
                            <w:top w:val="none" w:sz="0" w:space="0" w:color="auto"/>
                            <w:left w:val="none" w:sz="0" w:space="0" w:color="auto"/>
                            <w:bottom w:val="none" w:sz="0" w:space="0" w:color="auto"/>
                            <w:right w:val="none" w:sz="0" w:space="0" w:color="auto"/>
                          </w:divBdr>
                          <w:divsChild>
                            <w:div w:id="166527449">
                              <w:marLeft w:val="0"/>
                              <w:marRight w:val="0"/>
                              <w:marTop w:val="0"/>
                              <w:marBottom w:val="0"/>
                              <w:divBdr>
                                <w:top w:val="none" w:sz="0" w:space="0" w:color="auto"/>
                                <w:left w:val="none" w:sz="0" w:space="0" w:color="auto"/>
                                <w:bottom w:val="none" w:sz="0" w:space="0" w:color="auto"/>
                                <w:right w:val="none" w:sz="0" w:space="0" w:color="auto"/>
                              </w:divBdr>
                            </w:div>
                            <w:div w:id="1897353253">
                              <w:marLeft w:val="0"/>
                              <w:marRight w:val="0"/>
                              <w:marTop w:val="0"/>
                              <w:marBottom w:val="0"/>
                              <w:divBdr>
                                <w:top w:val="none" w:sz="0" w:space="0" w:color="auto"/>
                                <w:left w:val="none" w:sz="0" w:space="0" w:color="auto"/>
                                <w:bottom w:val="none" w:sz="0" w:space="0" w:color="auto"/>
                                <w:right w:val="none" w:sz="0" w:space="0" w:color="auto"/>
                              </w:divBdr>
                            </w:div>
                            <w:div w:id="1300302703">
                              <w:marLeft w:val="0"/>
                              <w:marRight w:val="0"/>
                              <w:marTop w:val="0"/>
                              <w:marBottom w:val="0"/>
                              <w:divBdr>
                                <w:top w:val="none" w:sz="0" w:space="0" w:color="auto"/>
                                <w:left w:val="none" w:sz="0" w:space="0" w:color="auto"/>
                                <w:bottom w:val="none" w:sz="0" w:space="0" w:color="auto"/>
                                <w:right w:val="none" w:sz="0" w:space="0" w:color="auto"/>
                              </w:divBdr>
                            </w:div>
                            <w:div w:id="511844644">
                              <w:marLeft w:val="0"/>
                              <w:marRight w:val="0"/>
                              <w:marTop w:val="0"/>
                              <w:marBottom w:val="0"/>
                              <w:divBdr>
                                <w:top w:val="none" w:sz="0" w:space="0" w:color="auto"/>
                                <w:left w:val="none" w:sz="0" w:space="0" w:color="auto"/>
                                <w:bottom w:val="none" w:sz="0" w:space="0" w:color="auto"/>
                                <w:right w:val="none" w:sz="0" w:space="0" w:color="auto"/>
                              </w:divBdr>
                            </w:div>
                            <w:div w:id="1883398855">
                              <w:marLeft w:val="0"/>
                              <w:marRight w:val="0"/>
                              <w:marTop w:val="0"/>
                              <w:marBottom w:val="0"/>
                              <w:divBdr>
                                <w:top w:val="none" w:sz="0" w:space="0" w:color="auto"/>
                                <w:left w:val="none" w:sz="0" w:space="0" w:color="auto"/>
                                <w:bottom w:val="none" w:sz="0" w:space="0" w:color="auto"/>
                                <w:right w:val="none" w:sz="0" w:space="0" w:color="auto"/>
                              </w:divBdr>
                            </w:div>
                            <w:div w:id="84040108">
                              <w:marLeft w:val="0"/>
                              <w:marRight w:val="0"/>
                              <w:marTop w:val="0"/>
                              <w:marBottom w:val="0"/>
                              <w:divBdr>
                                <w:top w:val="none" w:sz="0" w:space="0" w:color="auto"/>
                                <w:left w:val="none" w:sz="0" w:space="0" w:color="auto"/>
                                <w:bottom w:val="none" w:sz="0" w:space="0" w:color="auto"/>
                                <w:right w:val="none" w:sz="0" w:space="0" w:color="auto"/>
                              </w:divBdr>
                            </w:div>
                            <w:div w:id="1093863616">
                              <w:marLeft w:val="0"/>
                              <w:marRight w:val="0"/>
                              <w:marTop w:val="0"/>
                              <w:marBottom w:val="0"/>
                              <w:divBdr>
                                <w:top w:val="none" w:sz="0" w:space="0" w:color="auto"/>
                                <w:left w:val="none" w:sz="0" w:space="0" w:color="auto"/>
                                <w:bottom w:val="none" w:sz="0" w:space="0" w:color="auto"/>
                                <w:right w:val="none" w:sz="0" w:space="0" w:color="auto"/>
                              </w:divBdr>
                            </w:div>
                            <w:div w:id="840655429">
                              <w:marLeft w:val="0"/>
                              <w:marRight w:val="0"/>
                              <w:marTop w:val="0"/>
                              <w:marBottom w:val="0"/>
                              <w:divBdr>
                                <w:top w:val="none" w:sz="0" w:space="0" w:color="auto"/>
                                <w:left w:val="none" w:sz="0" w:space="0" w:color="auto"/>
                                <w:bottom w:val="none" w:sz="0" w:space="0" w:color="auto"/>
                                <w:right w:val="none" w:sz="0" w:space="0" w:color="auto"/>
                              </w:divBdr>
                            </w:div>
                            <w:div w:id="436483068">
                              <w:marLeft w:val="0"/>
                              <w:marRight w:val="0"/>
                              <w:marTop w:val="0"/>
                              <w:marBottom w:val="0"/>
                              <w:divBdr>
                                <w:top w:val="none" w:sz="0" w:space="0" w:color="auto"/>
                                <w:left w:val="none" w:sz="0" w:space="0" w:color="auto"/>
                                <w:bottom w:val="none" w:sz="0" w:space="0" w:color="auto"/>
                                <w:right w:val="none" w:sz="0" w:space="0" w:color="auto"/>
                              </w:divBdr>
                            </w:div>
                            <w:div w:id="1810635924">
                              <w:marLeft w:val="0"/>
                              <w:marRight w:val="0"/>
                              <w:marTop w:val="0"/>
                              <w:marBottom w:val="0"/>
                              <w:divBdr>
                                <w:top w:val="none" w:sz="0" w:space="0" w:color="auto"/>
                                <w:left w:val="none" w:sz="0" w:space="0" w:color="auto"/>
                                <w:bottom w:val="none" w:sz="0" w:space="0" w:color="auto"/>
                                <w:right w:val="none" w:sz="0" w:space="0" w:color="auto"/>
                              </w:divBdr>
                            </w:div>
                            <w:div w:id="2044359962">
                              <w:marLeft w:val="0"/>
                              <w:marRight w:val="0"/>
                              <w:marTop w:val="0"/>
                              <w:marBottom w:val="0"/>
                              <w:divBdr>
                                <w:top w:val="none" w:sz="0" w:space="0" w:color="auto"/>
                                <w:left w:val="none" w:sz="0" w:space="0" w:color="auto"/>
                                <w:bottom w:val="none" w:sz="0" w:space="0" w:color="auto"/>
                                <w:right w:val="none" w:sz="0" w:space="0" w:color="auto"/>
                              </w:divBdr>
                            </w:div>
                            <w:div w:id="476802819">
                              <w:marLeft w:val="0"/>
                              <w:marRight w:val="0"/>
                              <w:marTop w:val="0"/>
                              <w:marBottom w:val="0"/>
                              <w:divBdr>
                                <w:top w:val="none" w:sz="0" w:space="0" w:color="auto"/>
                                <w:left w:val="none" w:sz="0" w:space="0" w:color="auto"/>
                                <w:bottom w:val="none" w:sz="0" w:space="0" w:color="auto"/>
                                <w:right w:val="none" w:sz="0" w:space="0" w:color="auto"/>
                              </w:divBdr>
                            </w:div>
                            <w:div w:id="2050957944">
                              <w:marLeft w:val="0"/>
                              <w:marRight w:val="0"/>
                              <w:marTop w:val="0"/>
                              <w:marBottom w:val="0"/>
                              <w:divBdr>
                                <w:top w:val="none" w:sz="0" w:space="0" w:color="auto"/>
                                <w:left w:val="none" w:sz="0" w:space="0" w:color="auto"/>
                                <w:bottom w:val="none" w:sz="0" w:space="0" w:color="auto"/>
                                <w:right w:val="none" w:sz="0" w:space="0" w:color="auto"/>
                              </w:divBdr>
                            </w:div>
                            <w:div w:id="1685979806">
                              <w:marLeft w:val="0"/>
                              <w:marRight w:val="0"/>
                              <w:marTop w:val="0"/>
                              <w:marBottom w:val="0"/>
                              <w:divBdr>
                                <w:top w:val="none" w:sz="0" w:space="0" w:color="auto"/>
                                <w:left w:val="none" w:sz="0" w:space="0" w:color="auto"/>
                                <w:bottom w:val="none" w:sz="0" w:space="0" w:color="auto"/>
                                <w:right w:val="none" w:sz="0" w:space="0" w:color="auto"/>
                              </w:divBdr>
                            </w:div>
                            <w:div w:id="1830752349">
                              <w:marLeft w:val="0"/>
                              <w:marRight w:val="0"/>
                              <w:marTop w:val="0"/>
                              <w:marBottom w:val="0"/>
                              <w:divBdr>
                                <w:top w:val="none" w:sz="0" w:space="0" w:color="auto"/>
                                <w:left w:val="none" w:sz="0" w:space="0" w:color="auto"/>
                                <w:bottom w:val="none" w:sz="0" w:space="0" w:color="auto"/>
                                <w:right w:val="none" w:sz="0" w:space="0" w:color="auto"/>
                              </w:divBdr>
                            </w:div>
                            <w:div w:id="1086657136">
                              <w:marLeft w:val="0"/>
                              <w:marRight w:val="0"/>
                              <w:marTop w:val="0"/>
                              <w:marBottom w:val="0"/>
                              <w:divBdr>
                                <w:top w:val="none" w:sz="0" w:space="0" w:color="auto"/>
                                <w:left w:val="none" w:sz="0" w:space="0" w:color="auto"/>
                                <w:bottom w:val="none" w:sz="0" w:space="0" w:color="auto"/>
                                <w:right w:val="none" w:sz="0" w:space="0" w:color="auto"/>
                              </w:divBdr>
                            </w:div>
                            <w:div w:id="14794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902367">
      <w:bodyDiv w:val="1"/>
      <w:marLeft w:val="0"/>
      <w:marRight w:val="0"/>
      <w:marTop w:val="0"/>
      <w:marBottom w:val="0"/>
      <w:divBdr>
        <w:top w:val="none" w:sz="0" w:space="0" w:color="auto"/>
        <w:left w:val="none" w:sz="0" w:space="0" w:color="auto"/>
        <w:bottom w:val="none" w:sz="0" w:space="0" w:color="auto"/>
        <w:right w:val="none" w:sz="0" w:space="0" w:color="auto"/>
      </w:divBdr>
      <w:divsChild>
        <w:div w:id="1434401159">
          <w:marLeft w:val="0"/>
          <w:marRight w:val="0"/>
          <w:marTop w:val="0"/>
          <w:marBottom w:val="240"/>
          <w:divBdr>
            <w:top w:val="none" w:sz="0" w:space="0" w:color="auto"/>
            <w:left w:val="none" w:sz="0" w:space="0" w:color="auto"/>
            <w:bottom w:val="none" w:sz="0" w:space="0" w:color="auto"/>
            <w:right w:val="none" w:sz="0" w:space="0" w:color="auto"/>
          </w:divBdr>
          <w:divsChild>
            <w:div w:id="1804499652">
              <w:marLeft w:val="150"/>
              <w:marRight w:val="0"/>
              <w:marTop w:val="0"/>
              <w:marBottom w:val="0"/>
              <w:divBdr>
                <w:top w:val="none" w:sz="0" w:space="0" w:color="auto"/>
                <w:left w:val="none" w:sz="0" w:space="0" w:color="auto"/>
                <w:bottom w:val="none" w:sz="0" w:space="0" w:color="auto"/>
                <w:right w:val="none" w:sz="0" w:space="0" w:color="auto"/>
              </w:divBdr>
            </w:div>
          </w:divsChild>
        </w:div>
        <w:div w:id="1912888491">
          <w:marLeft w:val="0"/>
          <w:marRight w:val="0"/>
          <w:marTop w:val="0"/>
          <w:marBottom w:val="0"/>
          <w:divBdr>
            <w:top w:val="none" w:sz="0" w:space="0" w:color="auto"/>
            <w:left w:val="none" w:sz="0" w:space="0" w:color="auto"/>
            <w:bottom w:val="none" w:sz="0" w:space="0" w:color="auto"/>
            <w:right w:val="none" w:sz="0" w:space="0" w:color="auto"/>
          </w:divBdr>
          <w:divsChild>
            <w:div w:id="2017225268">
              <w:marLeft w:val="150"/>
              <w:marRight w:val="0"/>
              <w:marTop w:val="0"/>
              <w:marBottom w:val="0"/>
              <w:divBdr>
                <w:top w:val="none" w:sz="0" w:space="0" w:color="auto"/>
                <w:left w:val="none" w:sz="0" w:space="0" w:color="auto"/>
                <w:bottom w:val="none" w:sz="0" w:space="0" w:color="auto"/>
                <w:right w:val="none" w:sz="0" w:space="0" w:color="auto"/>
              </w:divBdr>
            </w:div>
          </w:divsChild>
        </w:div>
        <w:div w:id="231165493">
          <w:marLeft w:val="0"/>
          <w:marRight w:val="0"/>
          <w:marTop w:val="0"/>
          <w:marBottom w:val="240"/>
          <w:divBdr>
            <w:top w:val="none" w:sz="0" w:space="0" w:color="auto"/>
            <w:left w:val="none" w:sz="0" w:space="0" w:color="auto"/>
            <w:bottom w:val="none" w:sz="0" w:space="0" w:color="auto"/>
            <w:right w:val="none" w:sz="0" w:space="0" w:color="auto"/>
          </w:divBdr>
          <w:divsChild>
            <w:div w:id="801388518">
              <w:marLeft w:val="150"/>
              <w:marRight w:val="0"/>
              <w:marTop w:val="0"/>
              <w:marBottom w:val="0"/>
              <w:divBdr>
                <w:top w:val="none" w:sz="0" w:space="0" w:color="auto"/>
                <w:left w:val="none" w:sz="0" w:space="0" w:color="auto"/>
                <w:bottom w:val="none" w:sz="0" w:space="0" w:color="auto"/>
                <w:right w:val="none" w:sz="0" w:space="0" w:color="auto"/>
              </w:divBdr>
            </w:div>
          </w:divsChild>
        </w:div>
        <w:div w:id="1155755318">
          <w:marLeft w:val="0"/>
          <w:marRight w:val="0"/>
          <w:marTop w:val="0"/>
          <w:marBottom w:val="0"/>
          <w:divBdr>
            <w:top w:val="none" w:sz="0" w:space="0" w:color="auto"/>
            <w:left w:val="none" w:sz="0" w:space="0" w:color="auto"/>
            <w:bottom w:val="none" w:sz="0" w:space="0" w:color="auto"/>
            <w:right w:val="none" w:sz="0" w:space="0" w:color="auto"/>
          </w:divBdr>
          <w:divsChild>
            <w:div w:id="1730035218">
              <w:marLeft w:val="150"/>
              <w:marRight w:val="0"/>
              <w:marTop w:val="0"/>
              <w:marBottom w:val="0"/>
              <w:divBdr>
                <w:top w:val="none" w:sz="0" w:space="0" w:color="auto"/>
                <w:left w:val="none" w:sz="0" w:space="0" w:color="auto"/>
                <w:bottom w:val="none" w:sz="0" w:space="0" w:color="auto"/>
                <w:right w:val="none" w:sz="0" w:space="0" w:color="auto"/>
              </w:divBdr>
            </w:div>
          </w:divsChild>
        </w:div>
        <w:div w:id="1379933788">
          <w:marLeft w:val="0"/>
          <w:marRight w:val="0"/>
          <w:marTop w:val="0"/>
          <w:marBottom w:val="240"/>
          <w:divBdr>
            <w:top w:val="none" w:sz="0" w:space="0" w:color="auto"/>
            <w:left w:val="none" w:sz="0" w:space="0" w:color="auto"/>
            <w:bottom w:val="none" w:sz="0" w:space="0" w:color="auto"/>
            <w:right w:val="none" w:sz="0" w:space="0" w:color="auto"/>
          </w:divBdr>
          <w:divsChild>
            <w:div w:id="1175026438">
              <w:marLeft w:val="150"/>
              <w:marRight w:val="0"/>
              <w:marTop w:val="0"/>
              <w:marBottom w:val="0"/>
              <w:divBdr>
                <w:top w:val="none" w:sz="0" w:space="0" w:color="auto"/>
                <w:left w:val="none" w:sz="0" w:space="0" w:color="auto"/>
                <w:bottom w:val="none" w:sz="0" w:space="0" w:color="auto"/>
                <w:right w:val="none" w:sz="0" w:space="0" w:color="auto"/>
              </w:divBdr>
            </w:div>
          </w:divsChild>
        </w:div>
        <w:div w:id="84545849">
          <w:marLeft w:val="0"/>
          <w:marRight w:val="0"/>
          <w:marTop w:val="0"/>
          <w:marBottom w:val="0"/>
          <w:divBdr>
            <w:top w:val="none" w:sz="0" w:space="0" w:color="auto"/>
            <w:left w:val="none" w:sz="0" w:space="0" w:color="auto"/>
            <w:bottom w:val="none" w:sz="0" w:space="0" w:color="auto"/>
            <w:right w:val="none" w:sz="0" w:space="0" w:color="auto"/>
          </w:divBdr>
          <w:divsChild>
            <w:div w:id="12577127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58378454">
      <w:bodyDiv w:val="1"/>
      <w:marLeft w:val="0"/>
      <w:marRight w:val="0"/>
      <w:marTop w:val="0"/>
      <w:marBottom w:val="0"/>
      <w:divBdr>
        <w:top w:val="none" w:sz="0" w:space="0" w:color="auto"/>
        <w:left w:val="none" w:sz="0" w:space="0" w:color="auto"/>
        <w:bottom w:val="none" w:sz="0" w:space="0" w:color="auto"/>
        <w:right w:val="none" w:sz="0" w:space="0" w:color="auto"/>
      </w:divBdr>
      <w:divsChild>
        <w:div w:id="1439645282">
          <w:marLeft w:val="0"/>
          <w:marRight w:val="0"/>
          <w:marTop w:val="0"/>
          <w:marBottom w:val="0"/>
          <w:divBdr>
            <w:top w:val="none" w:sz="0" w:space="0" w:color="auto"/>
            <w:left w:val="none" w:sz="0" w:space="0" w:color="auto"/>
            <w:bottom w:val="none" w:sz="0" w:space="0" w:color="auto"/>
            <w:right w:val="none" w:sz="0" w:space="0" w:color="auto"/>
          </w:divBdr>
          <w:divsChild>
            <w:div w:id="965354370">
              <w:marLeft w:val="0"/>
              <w:marRight w:val="0"/>
              <w:marTop w:val="0"/>
              <w:marBottom w:val="0"/>
              <w:divBdr>
                <w:top w:val="none" w:sz="0" w:space="0" w:color="auto"/>
                <w:left w:val="none" w:sz="0" w:space="0" w:color="auto"/>
                <w:bottom w:val="none" w:sz="0" w:space="0" w:color="auto"/>
                <w:right w:val="none" w:sz="0" w:space="0" w:color="auto"/>
              </w:divBdr>
              <w:divsChild>
                <w:div w:id="484247537">
                  <w:marLeft w:val="0"/>
                  <w:marRight w:val="0"/>
                  <w:marTop w:val="0"/>
                  <w:marBottom w:val="0"/>
                  <w:divBdr>
                    <w:top w:val="none" w:sz="0" w:space="0" w:color="auto"/>
                    <w:left w:val="none" w:sz="0" w:space="0" w:color="auto"/>
                    <w:bottom w:val="none" w:sz="0" w:space="0" w:color="auto"/>
                    <w:right w:val="none" w:sz="0" w:space="0" w:color="auto"/>
                  </w:divBdr>
                  <w:divsChild>
                    <w:div w:id="931401132">
                      <w:marLeft w:val="0"/>
                      <w:marRight w:val="0"/>
                      <w:marTop w:val="0"/>
                      <w:marBottom w:val="0"/>
                      <w:divBdr>
                        <w:top w:val="none" w:sz="0" w:space="0" w:color="auto"/>
                        <w:left w:val="none" w:sz="0" w:space="0" w:color="auto"/>
                        <w:bottom w:val="none" w:sz="0" w:space="0" w:color="auto"/>
                        <w:right w:val="none" w:sz="0" w:space="0" w:color="auto"/>
                      </w:divBdr>
                      <w:divsChild>
                        <w:div w:id="2014380557">
                          <w:marLeft w:val="0"/>
                          <w:marRight w:val="0"/>
                          <w:marTop w:val="0"/>
                          <w:marBottom w:val="0"/>
                          <w:divBdr>
                            <w:top w:val="none" w:sz="0" w:space="0" w:color="auto"/>
                            <w:left w:val="none" w:sz="0" w:space="0" w:color="auto"/>
                            <w:bottom w:val="none" w:sz="0" w:space="0" w:color="auto"/>
                            <w:right w:val="none" w:sz="0" w:space="0" w:color="auto"/>
                          </w:divBdr>
                          <w:divsChild>
                            <w:div w:id="676734575">
                              <w:marLeft w:val="0"/>
                              <w:marRight w:val="0"/>
                              <w:marTop w:val="240"/>
                              <w:marBottom w:val="240"/>
                              <w:divBdr>
                                <w:top w:val="none" w:sz="0" w:space="0" w:color="auto"/>
                                <w:left w:val="none" w:sz="0" w:space="0" w:color="auto"/>
                                <w:bottom w:val="none" w:sz="0" w:space="0" w:color="auto"/>
                                <w:right w:val="none" w:sz="0" w:space="0" w:color="auto"/>
                              </w:divBdr>
                              <w:divsChild>
                                <w:div w:id="915289606">
                                  <w:marLeft w:val="0"/>
                                  <w:marRight w:val="0"/>
                                  <w:marTop w:val="0"/>
                                  <w:marBottom w:val="0"/>
                                  <w:divBdr>
                                    <w:top w:val="none" w:sz="0" w:space="0" w:color="auto"/>
                                    <w:left w:val="none" w:sz="0" w:space="0" w:color="auto"/>
                                    <w:bottom w:val="none" w:sz="0" w:space="0" w:color="auto"/>
                                    <w:right w:val="none" w:sz="0" w:space="0" w:color="auto"/>
                                  </w:divBdr>
                                  <w:divsChild>
                                    <w:div w:id="376970697">
                                      <w:marLeft w:val="0"/>
                                      <w:marRight w:val="0"/>
                                      <w:marTop w:val="0"/>
                                      <w:marBottom w:val="0"/>
                                      <w:divBdr>
                                        <w:top w:val="none" w:sz="0" w:space="0" w:color="auto"/>
                                        <w:left w:val="none" w:sz="0" w:space="0" w:color="auto"/>
                                        <w:bottom w:val="none" w:sz="0" w:space="0" w:color="auto"/>
                                        <w:right w:val="none" w:sz="0" w:space="0" w:color="auto"/>
                                      </w:divBdr>
                                      <w:divsChild>
                                        <w:div w:id="994377865">
                                          <w:marLeft w:val="0"/>
                                          <w:marRight w:val="0"/>
                                          <w:marTop w:val="0"/>
                                          <w:marBottom w:val="0"/>
                                          <w:divBdr>
                                            <w:top w:val="none" w:sz="0" w:space="0" w:color="auto"/>
                                            <w:left w:val="none" w:sz="0" w:space="0" w:color="auto"/>
                                            <w:bottom w:val="none" w:sz="0" w:space="0" w:color="auto"/>
                                            <w:right w:val="none" w:sz="0" w:space="0" w:color="auto"/>
                                          </w:divBdr>
                                          <w:divsChild>
                                            <w:div w:id="969094996">
                                              <w:marLeft w:val="0"/>
                                              <w:marRight w:val="0"/>
                                              <w:marTop w:val="0"/>
                                              <w:marBottom w:val="0"/>
                                              <w:divBdr>
                                                <w:top w:val="none" w:sz="0" w:space="0" w:color="auto"/>
                                                <w:left w:val="none" w:sz="0" w:space="0" w:color="auto"/>
                                                <w:bottom w:val="none" w:sz="0" w:space="0" w:color="auto"/>
                                                <w:right w:val="none" w:sz="0" w:space="0" w:color="auto"/>
                                              </w:divBdr>
                                              <w:divsChild>
                                                <w:div w:id="1787459964">
                                                  <w:marLeft w:val="0"/>
                                                  <w:marRight w:val="0"/>
                                                  <w:marTop w:val="0"/>
                                                  <w:marBottom w:val="0"/>
                                                  <w:divBdr>
                                                    <w:top w:val="none" w:sz="0" w:space="0" w:color="auto"/>
                                                    <w:left w:val="none" w:sz="0" w:space="0" w:color="auto"/>
                                                    <w:bottom w:val="none" w:sz="0" w:space="0" w:color="auto"/>
                                                    <w:right w:val="none" w:sz="0" w:space="0" w:color="auto"/>
                                                  </w:divBdr>
                                                  <w:divsChild>
                                                    <w:div w:id="616719530">
                                                      <w:marLeft w:val="0"/>
                                                      <w:marRight w:val="0"/>
                                                      <w:marTop w:val="0"/>
                                                      <w:marBottom w:val="0"/>
                                                      <w:divBdr>
                                                        <w:top w:val="none" w:sz="0" w:space="0" w:color="auto"/>
                                                        <w:left w:val="none" w:sz="0" w:space="0" w:color="auto"/>
                                                        <w:bottom w:val="none" w:sz="0" w:space="0" w:color="auto"/>
                                                        <w:right w:val="none" w:sz="0" w:space="0" w:color="auto"/>
                                                      </w:divBdr>
                                                      <w:divsChild>
                                                        <w:div w:id="1230068476">
                                                          <w:marLeft w:val="0"/>
                                                          <w:marRight w:val="0"/>
                                                          <w:marTop w:val="0"/>
                                                          <w:marBottom w:val="0"/>
                                                          <w:divBdr>
                                                            <w:top w:val="none" w:sz="0" w:space="0" w:color="auto"/>
                                                            <w:left w:val="none" w:sz="0" w:space="0" w:color="auto"/>
                                                            <w:bottom w:val="none" w:sz="0" w:space="0" w:color="auto"/>
                                                            <w:right w:val="none" w:sz="0" w:space="0" w:color="auto"/>
                                                          </w:divBdr>
                                                          <w:divsChild>
                                                            <w:div w:id="1050570044">
                                                              <w:marLeft w:val="0"/>
                                                              <w:marRight w:val="0"/>
                                                              <w:marTop w:val="0"/>
                                                              <w:marBottom w:val="0"/>
                                                              <w:divBdr>
                                                                <w:top w:val="none" w:sz="0" w:space="0" w:color="auto"/>
                                                                <w:left w:val="none" w:sz="0" w:space="0" w:color="auto"/>
                                                                <w:bottom w:val="none" w:sz="0" w:space="0" w:color="auto"/>
                                                                <w:right w:val="none" w:sz="0" w:space="0" w:color="auto"/>
                                                              </w:divBdr>
                                                              <w:divsChild>
                                                                <w:div w:id="1678533270">
                                                                  <w:marLeft w:val="0"/>
                                                                  <w:marRight w:val="0"/>
                                                                  <w:marTop w:val="0"/>
                                                                  <w:marBottom w:val="0"/>
                                                                  <w:divBdr>
                                                                    <w:top w:val="none" w:sz="0" w:space="0" w:color="auto"/>
                                                                    <w:left w:val="none" w:sz="0" w:space="0" w:color="auto"/>
                                                                    <w:bottom w:val="none" w:sz="0" w:space="0" w:color="auto"/>
                                                                    <w:right w:val="none" w:sz="0" w:space="0" w:color="auto"/>
                                                                  </w:divBdr>
                                                                  <w:divsChild>
                                                                    <w:div w:id="1163399815">
                                                                      <w:marLeft w:val="0"/>
                                                                      <w:marRight w:val="0"/>
                                                                      <w:marTop w:val="0"/>
                                                                      <w:marBottom w:val="0"/>
                                                                      <w:divBdr>
                                                                        <w:top w:val="none" w:sz="0" w:space="0" w:color="auto"/>
                                                                        <w:left w:val="none" w:sz="0" w:space="0" w:color="auto"/>
                                                                        <w:bottom w:val="none" w:sz="0" w:space="0" w:color="auto"/>
                                                                        <w:right w:val="none" w:sz="0" w:space="0" w:color="auto"/>
                                                                      </w:divBdr>
                                                                      <w:divsChild>
                                                                        <w:div w:id="1515925719">
                                                                          <w:marLeft w:val="0"/>
                                                                          <w:marRight w:val="0"/>
                                                                          <w:marTop w:val="0"/>
                                                                          <w:marBottom w:val="0"/>
                                                                          <w:divBdr>
                                                                            <w:top w:val="none" w:sz="0" w:space="0" w:color="auto"/>
                                                                            <w:left w:val="none" w:sz="0" w:space="0" w:color="auto"/>
                                                                            <w:bottom w:val="none" w:sz="0" w:space="0" w:color="auto"/>
                                                                            <w:right w:val="none" w:sz="0" w:space="0" w:color="auto"/>
                                                                          </w:divBdr>
                                                                          <w:divsChild>
                                                                            <w:div w:id="1443497757">
                                                                              <w:marLeft w:val="0"/>
                                                                              <w:marRight w:val="0"/>
                                                                              <w:marTop w:val="0"/>
                                                                              <w:marBottom w:val="0"/>
                                                                              <w:divBdr>
                                                                                <w:top w:val="none" w:sz="0" w:space="0" w:color="auto"/>
                                                                                <w:left w:val="none" w:sz="0" w:space="0" w:color="auto"/>
                                                                                <w:bottom w:val="none" w:sz="0" w:space="0" w:color="auto"/>
                                                                                <w:right w:val="none" w:sz="0" w:space="0" w:color="auto"/>
                                                                              </w:divBdr>
                                                                              <w:divsChild>
                                                                                <w:div w:id="20767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651549">
      <w:bodyDiv w:val="1"/>
      <w:marLeft w:val="0"/>
      <w:marRight w:val="0"/>
      <w:marTop w:val="0"/>
      <w:marBottom w:val="0"/>
      <w:divBdr>
        <w:top w:val="none" w:sz="0" w:space="0" w:color="auto"/>
        <w:left w:val="none" w:sz="0" w:space="0" w:color="auto"/>
        <w:bottom w:val="none" w:sz="0" w:space="0" w:color="auto"/>
        <w:right w:val="none" w:sz="0" w:space="0" w:color="auto"/>
      </w:divBdr>
    </w:div>
    <w:div w:id="1488126985">
      <w:bodyDiv w:val="1"/>
      <w:marLeft w:val="0"/>
      <w:marRight w:val="0"/>
      <w:marTop w:val="0"/>
      <w:marBottom w:val="0"/>
      <w:divBdr>
        <w:top w:val="none" w:sz="0" w:space="0" w:color="auto"/>
        <w:left w:val="none" w:sz="0" w:space="0" w:color="auto"/>
        <w:bottom w:val="none" w:sz="0" w:space="0" w:color="auto"/>
        <w:right w:val="none" w:sz="0" w:space="0" w:color="auto"/>
      </w:divBdr>
    </w:div>
    <w:div w:id="1490442623">
      <w:bodyDiv w:val="1"/>
      <w:marLeft w:val="0"/>
      <w:marRight w:val="0"/>
      <w:marTop w:val="0"/>
      <w:marBottom w:val="0"/>
      <w:divBdr>
        <w:top w:val="none" w:sz="0" w:space="0" w:color="auto"/>
        <w:left w:val="none" w:sz="0" w:space="0" w:color="auto"/>
        <w:bottom w:val="none" w:sz="0" w:space="0" w:color="auto"/>
        <w:right w:val="none" w:sz="0" w:space="0" w:color="auto"/>
      </w:divBdr>
    </w:div>
    <w:div w:id="1497764156">
      <w:bodyDiv w:val="1"/>
      <w:marLeft w:val="0"/>
      <w:marRight w:val="0"/>
      <w:marTop w:val="0"/>
      <w:marBottom w:val="0"/>
      <w:divBdr>
        <w:top w:val="none" w:sz="0" w:space="0" w:color="auto"/>
        <w:left w:val="none" w:sz="0" w:space="0" w:color="auto"/>
        <w:bottom w:val="none" w:sz="0" w:space="0" w:color="auto"/>
        <w:right w:val="none" w:sz="0" w:space="0" w:color="auto"/>
      </w:divBdr>
      <w:divsChild>
        <w:div w:id="2063942830">
          <w:marLeft w:val="0"/>
          <w:marRight w:val="0"/>
          <w:marTop w:val="0"/>
          <w:marBottom w:val="0"/>
          <w:divBdr>
            <w:top w:val="none" w:sz="0" w:space="0" w:color="auto"/>
            <w:left w:val="none" w:sz="0" w:space="0" w:color="auto"/>
            <w:bottom w:val="none" w:sz="0" w:space="0" w:color="auto"/>
            <w:right w:val="none" w:sz="0" w:space="0" w:color="auto"/>
          </w:divBdr>
          <w:divsChild>
            <w:div w:id="553584553">
              <w:marLeft w:val="0"/>
              <w:marRight w:val="0"/>
              <w:marTop w:val="0"/>
              <w:marBottom w:val="0"/>
              <w:divBdr>
                <w:top w:val="none" w:sz="0" w:space="0" w:color="auto"/>
                <w:left w:val="none" w:sz="0" w:space="0" w:color="auto"/>
                <w:bottom w:val="none" w:sz="0" w:space="0" w:color="auto"/>
                <w:right w:val="none" w:sz="0" w:space="0" w:color="auto"/>
              </w:divBdr>
              <w:divsChild>
                <w:div w:id="2043281872">
                  <w:marLeft w:val="0"/>
                  <w:marRight w:val="0"/>
                  <w:marTop w:val="0"/>
                  <w:marBottom w:val="0"/>
                  <w:divBdr>
                    <w:top w:val="none" w:sz="0" w:space="0" w:color="auto"/>
                    <w:left w:val="none" w:sz="0" w:space="0" w:color="auto"/>
                    <w:bottom w:val="none" w:sz="0" w:space="0" w:color="auto"/>
                    <w:right w:val="none" w:sz="0" w:space="0" w:color="auto"/>
                  </w:divBdr>
                  <w:divsChild>
                    <w:div w:id="563568877">
                      <w:marLeft w:val="0"/>
                      <w:marRight w:val="0"/>
                      <w:marTop w:val="0"/>
                      <w:marBottom w:val="0"/>
                      <w:divBdr>
                        <w:top w:val="none" w:sz="0" w:space="0" w:color="auto"/>
                        <w:left w:val="none" w:sz="0" w:space="0" w:color="auto"/>
                        <w:bottom w:val="none" w:sz="0" w:space="0" w:color="auto"/>
                        <w:right w:val="none" w:sz="0" w:space="0" w:color="auto"/>
                      </w:divBdr>
                      <w:divsChild>
                        <w:div w:id="1447577996">
                          <w:marLeft w:val="0"/>
                          <w:marRight w:val="0"/>
                          <w:marTop w:val="0"/>
                          <w:marBottom w:val="0"/>
                          <w:divBdr>
                            <w:top w:val="none" w:sz="0" w:space="0" w:color="auto"/>
                            <w:left w:val="none" w:sz="0" w:space="0" w:color="auto"/>
                            <w:bottom w:val="none" w:sz="0" w:space="0" w:color="auto"/>
                            <w:right w:val="none" w:sz="0" w:space="0" w:color="auto"/>
                          </w:divBdr>
                          <w:divsChild>
                            <w:div w:id="678123742">
                              <w:marLeft w:val="0"/>
                              <w:marRight w:val="0"/>
                              <w:marTop w:val="240"/>
                              <w:marBottom w:val="240"/>
                              <w:divBdr>
                                <w:top w:val="none" w:sz="0" w:space="0" w:color="auto"/>
                                <w:left w:val="none" w:sz="0" w:space="0" w:color="auto"/>
                                <w:bottom w:val="none" w:sz="0" w:space="0" w:color="auto"/>
                                <w:right w:val="none" w:sz="0" w:space="0" w:color="auto"/>
                              </w:divBdr>
                              <w:divsChild>
                                <w:div w:id="1037314395">
                                  <w:marLeft w:val="0"/>
                                  <w:marRight w:val="0"/>
                                  <w:marTop w:val="0"/>
                                  <w:marBottom w:val="0"/>
                                  <w:divBdr>
                                    <w:top w:val="none" w:sz="0" w:space="0" w:color="auto"/>
                                    <w:left w:val="none" w:sz="0" w:space="0" w:color="auto"/>
                                    <w:bottom w:val="none" w:sz="0" w:space="0" w:color="auto"/>
                                    <w:right w:val="none" w:sz="0" w:space="0" w:color="auto"/>
                                  </w:divBdr>
                                  <w:divsChild>
                                    <w:div w:id="1299189833">
                                      <w:marLeft w:val="0"/>
                                      <w:marRight w:val="0"/>
                                      <w:marTop w:val="0"/>
                                      <w:marBottom w:val="0"/>
                                      <w:divBdr>
                                        <w:top w:val="none" w:sz="0" w:space="0" w:color="auto"/>
                                        <w:left w:val="none" w:sz="0" w:space="0" w:color="auto"/>
                                        <w:bottom w:val="none" w:sz="0" w:space="0" w:color="auto"/>
                                        <w:right w:val="none" w:sz="0" w:space="0" w:color="auto"/>
                                      </w:divBdr>
                                      <w:divsChild>
                                        <w:div w:id="988096834">
                                          <w:marLeft w:val="0"/>
                                          <w:marRight w:val="0"/>
                                          <w:marTop w:val="0"/>
                                          <w:marBottom w:val="0"/>
                                          <w:divBdr>
                                            <w:top w:val="none" w:sz="0" w:space="0" w:color="auto"/>
                                            <w:left w:val="none" w:sz="0" w:space="0" w:color="auto"/>
                                            <w:bottom w:val="none" w:sz="0" w:space="0" w:color="auto"/>
                                            <w:right w:val="none" w:sz="0" w:space="0" w:color="auto"/>
                                          </w:divBdr>
                                          <w:divsChild>
                                            <w:div w:id="687607413">
                                              <w:marLeft w:val="0"/>
                                              <w:marRight w:val="0"/>
                                              <w:marTop w:val="0"/>
                                              <w:marBottom w:val="0"/>
                                              <w:divBdr>
                                                <w:top w:val="none" w:sz="0" w:space="0" w:color="auto"/>
                                                <w:left w:val="none" w:sz="0" w:space="0" w:color="auto"/>
                                                <w:bottom w:val="none" w:sz="0" w:space="0" w:color="auto"/>
                                                <w:right w:val="none" w:sz="0" w:space="0" w:color="auto"/>
                                              </w:divBdr>
                                              <w:divsChild>
                                                <w:div w:id="1859925550">
                                                  <w:marLeft w:val="0"/>
                                                  <w:marRight w:val="0"/>
                                                  <w:marTop w:val="0"/>
                                                  <w:marBottom w:val="0"/>
                                                  <w:divBdr>
                                                    <w:top w:val="none" w:sz="0" w:space="0" w:color="auto"/>
                                                    <w:left w:val="none" w:sz="0" w:space="0" w:color="auto"/>
                                                    <w:bottom w:val="none" w:sz="0" w:space="0" w:color="auto"/>
                                                    <w:right w:val="none" w:sz="0" w:space="0" w:color="auto"/>
                                                  </w:divBdr>
                                                  <w:divsChild>
                                                    <w:div w:id="902519353">
                                                      <w:marLeft w:val="0"/>
                                                      <w:marRight w:val="0"/>
                                                      <w:marTop w:val="0"/>
                                                      <w:marBottom w:val="0"/>
                                                      <w:divBdr>
                                                        <w:top w:val="none" w:sz="0" w:space="0" w:color="auto"/>
                                                        <w:left w:val="none" w:sz="0" w:space="0" w:color="auto"/>
                                                        <w:bottom w:val="none" w:sz="0" w:space="0" w:color="auto"/>
                                                        <w:right w:val="none" w:sz="0" w:space="0" w:color="auto"/>
                                                      </w:divBdr>
                                                      <w:divsChild>
                                                        <w:div w:id="1680741799">
                                                          <w:marLeft w:val="0"/>
                                                          <w:marRight w:val="0"/>
                                                          <w:marTop w:val="0"/>
                                                          <w:marBottom w:val="0"/>
                                                          <w:divBdr>
                                                            <w:top w:val="none" w:sz="0" w:space="0" w:color="auto"/>
                                                            <w:left w:val="none" w:sz="0" w:space="0" w:color="auto"/>
                                                            <w:bottom w:val="none" w:sz="0" w:space="0" w:color="auto"/>
                                                            <w:right w:val="none" w:sz="0" w:space="0" w:color="auto"/>
                                                          </w:divBdr>
                                                          <w:divsChild>
                                                            <w:div w:id="2107651682">
                                                              <w:marLeft w:val="0"/>
                                                              <w:marRight w:val="0"/>
                                                              <w:marTop w:val="0"/>
                                                              <w:marBottom w:val="0"/>
                                                              <w:divBdr>
                                                                <w:top w:val="none" w:sz="0" w:space="0" w:color="auto"/>
                                                                <w:left w:val="none" w:sz="0" w:space="0" w:color="auto"/>
                                                                <w:bottom w:val="none" w:sz="0" w:space="0" w:color="auto"/>
                                                                <w:right w:val="none" w:sz="0" w:space="0" w:color="auto"/>
                                                              </w:divBdr>
                                                              <w:divsChild>
                                                                <w:div w:id="636450858">
                                                                  <w:marLeft w:val="0"/>
                                                                  <w:marRight w:val="0"/>
                                                                  <w:marTop w:val="0"/>
                                                                  <w:marBottom w:val="0"/>
                                                                  <w:divBdr>
                                                                    <w:top w:val="none" w:sz="0" w:space="0" w:color="auto"/>
                                                                    <w:left w:val="none" w:sz="0" w:space="0" w:color="auto"/>
                                                                    <w:bottom w:val="none" w:sz="0" w:space="0" w:color="auto"/>
                                                                    <w:right w:val="none" w:sz="0" w:space="0" w:color="auto"/>
                                                                  </w:divBdr>
                                                                  <w:divsChild>
                                                                    <w:div w:id="1438213895">
                                                                      <w:marLeft w:val="0"/>
                                                                      <w:marRight w:val="0"/>
                                                                      <w:marTop w:val="0"/>
                                                                      <w:marBottom w:val="0"/>
                                                                      <w:divBdr>
                                                                        <w:top w:val="none" w:sz="0" w:space="0" w:color="auto"/>
                                                                        <w:left w:val="none" w:sz="0" w:space="0" w:color="auto"/>
                                                                        <w:bottom w:val="none" w:sz="0" w:space="0" w:color="auto"/>
                                                                        <w:right w:val="none" w:sz="0" w:space="0" w:color="auto"/>
                                                                      </w:divBdr>
                                                                      <w:divsChild>
                                                                        <w:div w:id="1873418180">
                                                                          <w:marLeft w:val="0"/>
                                                                          <w:marRight w:val="0"/>
                                                                          <w:marTop w:val="0"/>
                                                                          <w:marBottom w:val="0"/>
                                                                          <w:divBdr>
                                                                            <w:top w:val="none" w:sz="0" w:space="0" w:color="auto"/>
                                                                            <w:left w:val="none" w:sz="0" w:space="0" w:color="auto"/>
                                                                            <w:bottom w:val="none" w:sz="0" w:space="0" w:color="auto"/>
                                                                            <w:right w:val="none" w:sz="0" w:space="0" w:color="auto"/>
                                                                          </w:divBdr>
                                                                          <w:divsChild>
                                                                            <w:div w:id="605619163">
                                                                              <w:marLeft w:val="0"/>
                                                                              <w:marRight w:val="0"/>
                                                                              <w:marTop w:val="0"/>
                                                                              <w:marBottom w:val="0"/>
                                                                              <w:divBdr>
                                                                                <w:top w:val="none" w:sz="0" w:space="0" w:color="auto"/>
                                                                                <w:left w:val="none" w:sz="0" w:space="0" w:color="auto"/>
                                                                                <w:bottom w:val="none" w:sz="0" w:space="0" w:color="auto"/>
                                                                                <w:right w:val="none" w:sz="0" w:space="0" w:color="auto"/>
                                                                              </w:divBdr>
                                                                              <w:divsChild>
                                                                                <w:div w:id="2503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862648">
      <w:bodyDiv w:val="1"/>
      <w:marLeft w:val="0"/>
      <w:marRight w:val="0"/>
      <w:marTop w:val="0"/>
      <w:marBottom w:val="0"/>
      <w:divBdr>
        <w:top w:val="none" w:sz="0" w:space="0" w:color="auto"/>
        <w:left w:val="none" w:sz="0" w:space="0" w:color="auto"/>
        <w:bottom w:val="none" w:sz="0" w:space="0" w:color="auto"/>
        <w:right w:val="none" w:sz="0" w:space="0" w:color="auto"/>
      </w:divBdr>
      <w:divsChild>
        <w:div w:id="15414796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80172">
              <w:marLeft w:val="0"/>
              <w:marRight w:val="0"/>
              <w:marTop w:val="0"/>
              <w:marBottom w:val="0"/>
              <w:divBdr>
                <w:top w:val="none" w:sz="0" w:space="0" w:color="auto"/>
                <w:left w:val="none" w:sz="0" w:space="0" w:color="auto"/>
                <w:bottom w:val="none" w:sz="0" w:space="0" w:color="auto"/>
                <w:right w:val="none" w:sz="0" w:space="0" w:color="auto"/>
              </w:divBdr>
              <w:divsChild>
                <w:div w:id="2592666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827308">
                      <w:marLeft w:val="0"/>
                      <w:marRight w:val="0"/>
                      <w:marTop w:val="0"/>
                      <w:marBottom w:val="0"/>
                      <w:divBdr>
                        <w:top w:val="none" w:sz="0" w:space="0" w:color="auto"/>
                        <w:left w:val="none" w:sz="0" w:space="0" w:color="auto"/>
                        <w:bottom w:val="none" w:sz="0" w:space="0" w:color="auto"/>
                        <w:right w:val="none" w:sz="0" w:space="0" w:color="auto"/>
                      </w:divBdr>
                      <w:divsChild>
                        <w:div w:id="2085302075">
                          <w:marLeft w:val="0"/>
                          <w:marRight w:val="0"/>
                          <w:marTop w:val="0"/>
                          <w:marBottom w:val="0"/>
                          <w:divBdr>
                            <w:top w:val="none" w:sz="0" w:space="0" w:color="auto"/>
                            <w:left w:val="none" w:sz="0" w:space="0" w:color="auto"/>
                            <w:bottom w:val="none" w:sz="0" w:space="0" w:color="auto"/>
                            <w:right w:val="none" w:sz="0" w:space="0" w:color="auto"/>
                          </w:divBdr>
                          <w:divsChild>
                            <w:div w:id="932011134">
                              <w:marLeft w:val="0"/>
                              <w:marRight w:val="0"/>
                              <w:marTop w:val="0"/>
                              <w:marBottom w:val="0"/>
                              <w:divBdr>
                                <w:top w:val="none" w:sz="0" w:space="0" w:color="auto"/>
                                <w:left w:val="none" w:sz="0" w:space="0" w:color="auto"/>
                                <w:bottom w:val="none" w:sz="0" w:space="0" w:color="auto"/>
                                <w:right w:val="none" w:sz="0" w:space="0" w:color="auto"/>
                              </w:divBdr>
                              <w:divsChild>
                                <w:div w:id="1508208679">
                                  <w:marLeft w:val="0"/>
                                  <w:marRight w:val="0"/>
                                  <w:marTop w:val="0"/>
                                  <w:marBottom w:val="0"/>
                                  <w:divBdr>
                                    <w:top w:val="none" w:sz="0" w:space="0" w:color="auto"/>
                                    <w:left w:val="none" w:sz="0" w:space="0" w:color="auto"/>
                                    <w:bottom w:val="none" w:sz="0" w:space="0" w:color="auto"/>
                                    <w:right w:val="none" w:sz="0" w:space="0" w:color="auto"/>
                                  </w:divBdr>
                                  <w:divsChild>
                                    <w:div w:id="1120877051">
                                      <w:marLeft w:val="0"/>
                                      <w:marRight w:val="0"/>
                                      <w:marTop w:val="0"/>
                                      <w:marBottom w:val="0"/>
                                      <w:divBdr>
                                        <w:top w:val="none" w:sz="0" w:space="0" w:color="auto"/>
                                        <w:left w:val="none" w:sz="0" w:space="0" w:color="auto"/>
                                        <w:bottom w:val="none" w:sz="0" w:space="0" w:color="auto"/>
                                        <w:right w:val="none" w:sz="0" w:space="0" w:color="auto"/>
                                      </w:divBdr>
                                      <w:divsChild>
                                        <w:div w:id="1522891102">
                                          <w:marLeft w:val="0"/>
                                          <w:marRight w:val="0"/>
                                          <w:marTop w:val="0"/>
                                          <w:marBottom w:val="0"/>
                                          <w:divBdr>
                                            <w:top w:val="none" w:sz="0" w:space="0" w:color="auto"/>
                                            <w:left w:val="none" w:sz="0" w:space="0" w:color="auto"/>
                                            <w:bottom w:val="none" w:sz="0" w:space="0" w:color="auto"/>
                                            <w:right w:val="none" w:sz="0" w:space="0" w:color="auto"/>
                                          </w:divBdr>
                                          <w:divsChild>
                                            <w:div w:id="771509059">
                                              <w:marLeft w:val="0"/>
                                              <w:marRight w:val="0"/>
                                              <w:marTop w:val="0"/>
                                              <w:marBottom w:val="0"/>
                                              <w:divBdr>
                                                <w:top w:val="none" w:sz="0" w:space="0" w:color="auto"/>
                                                <w:left w:val="none" w:sz="0" w:space="0" w:color="auto"/>
                                                <w:bottom w:val="none" w:sz="0" w:space="0" w:color="auto"/>
                                                <w:right w:val="none" w:sz="0" w:space="0" w:color="auto"/>
                                              </w:divBdr>
                                              <w:divsChild>
                                                <w:div w:id="207497473">
                                                  <w:marLeft w:val="0"/>
                                                  <w:marRight w:val="0"/>
                                                  <w:marTop w:val="0"/>
                                                  <w:marBottom w:val="0"/>
                                                  <w:divBdr>
                                                    <w:top w:val="none" w:sz="0" w:space="0" w:color="auto"/>
                                                    <w:left w:val="none" w:sz="0" w:space="0" w:color="auto"/>
                                                    <w:bottom w:val="none" w:sz="0" w:space="0" w:color="auto"/>
                                                    <w:right w:val="none" w:sz="0" w:space="0" w:color="auto"/>
                                                  </w:divBdr>
                                                  <w:divsChild>
                                                    <w:div w:id="371999669">
                                                      <w:marLeft w:val="0"/>
                                                      <w:marRight w:val="0"/>
                                                      <w:marTop w:val="0"/>
                                                      <w:marBottom w:val="0"/>
                                                      <w:divBdr>
                                                        <w:top w:val="none" w:sz="0" w:space="0" w:color="auto"/>
                                                        <w:left w:val="none" w:sz="0" w:space="0" w:color="auto"/>
                                                        <w:bottom w:val="none" w:sz="0" w:space="0" w:color="auto"/>
                                                        <w:right w:val="none" w:sz="0" w:space="0" w:color="auto"/>
                                                      </w:divBdr>
                                                      <w:divsChild>
                                                        <w:div w:id="2043170645">
                                                          <w:marLeft w:val="0"/>
                                                          <w:marRight w:val="0"/>
                                                          <w:marTop w:val="0"/>
                                                          <w:marBottom w:val="0"/>
                                                          <w:divBdr>
                                                            <w:top w:val="none" w:sz="0" w:space="0" w:color="auto"/>
                                                            <w:left w:val="none" w:sz="0" w:space="0" w:color="auto"/>
                                                            <w:bottom w:val="none" w:sz="0" w:space="0" w:color="auto"/>
                                                            <w:right w:val="none" w:sz="0" w:space="0" w:color="auto"/>
                                                          </w:divBdr>
                                                          <w:divsChild>
                                                            <w:div w:id="1496147721">
                                                              <w:marLeft w:val="0"/>
                                                              <w:marRight w:val="0"/>
                                                              <w:marTop w:val="0"/>
                                                              <w:marBottom w:val="0"/>
                                                              <w:divBdr>
                                                                <w:top w:val="none" w:sz="0" w:space="0" w:color="auto"/>
                                                                <w:left w:val="none" w:sz="0" w:space="0" w:color="auto"/>
                                                                <w:bottom w:val="none" w:sz="0" w:space="0" w:color="auto"/>
                                                                <w:right w:val="none" w:sz="0" w:space="0" w:color="auto"/>
                                                              </w:divBdr>
                                                              <w:divsChild>
                                                                <w:div w:id="1647860014">
                                                                  <w:marLeft w:val="0"/>
                                                                  <w:marRight w:val="0"/>
                                                                  <w:marTop w:val="0"/>
                                                                  <w:marBottom w:val="0"/>
                                                                  <w:divBdr>
                                                                    <w:top w:val="none" w:sz="0" w:space="0" w:color="auto"/>
                                                                    <w:left w:val="none" w:sz="0" w:space="0" w:color="auto"/>
                                                                    <w:bottom w:val="none" w:sz="0" w:space="0" w:color="auto"/>
                                                                    <w:right w:val="none" w:sz="0" w:space="0" w:color="auto"/>
                                                                  </w:divBdr>
                                                                  <w:divsChild>
                                                                    <w:div w:id="337969785">
                                                                      <w:marLeft w:val="0"/>
                                                                      <w:marRight w:val="0"/>
                                                                      <w:marTop w:val="0"/>
                                                                      <w:marBottom w:val="0"/>
                                                                      <w:divBdr>
                                                                        <w:top w:val="none" w:sz="0" w:space="0" w:color="auto"/>
                                                                        <w:left w:val="none" w:sz="0" w:space="0" w:color="auto"/>
                                                                        <w:bottom w:val="none" w:sz="0" w:space="0" w:color="auto"/>
                                                                        <w:right w:val="none" w:sz="0" w:space="0" w:color="auto"/>
                                                                      </w:divBdr>
                                                                      <w:divsChild>
                                                                        <w:div w:id="1213731755">
                                                                          <w:marLeft w:val="0"/>
                                                                          <w:marRight w:val="0"/>
                                                                          <w:marTop w:val="0"/>
                                                                          <w:marBottom w:val="0"/>
                                                                          <w:divBdr>
                                                                            <w:top w:val="none" w:sz="0" w:space="0" w:color="auto"/>
                                                                            <w:left w:val="none" w:sz="0" w:space="0" w:color="auto"/>
                                                                            <w:bottom w:val="none" w:sz="0" w:space="0" w:color="auto"/>
                                                                            <w:right w:val="none" w:sz="0" w:space="0" w:color="auto"/>
                                                                          </w:divBdr>
                                                                          <w:divsChild>
                                                                            <w:div w:id="181475969">
                                                                              <w:marLeft w:val="0"/>
                                                                              <w:marRight w:val="0"/>
                                                                              <w:marTop w:val="0"/>
                                                                              <w:marBottom w:val="0"/>
                                                                              <w:divBdr>
                                                                                <w:top w:val="none" w:sz="0" w:space="0" w:color="auto"/>
                                                                                <w:left w:val="none" w:sz="0" w:space="0" w:color="auto"/>
                                                                                <w:bottom w:val="none" w:sz="0" w:space="0" w:color="auto"/>
                                                                                <w:right w:val="none" w:sz="0" w:space="0" w:color="auto"/>
                                                                              </w:divBdr>
                                                                              <w:divsChild>
                                                                                <w:div w:id="924920775">
                                                                                  <w:marLeft w:val="0"/>
                                                                                  <w:marRight w:val="0"/>
                                                                                  <w:marTop w:val="0"/>
                                                                                  <w:marBottom w:val="0"/>
                                                                                  <w:divBdr>
                                                                                    <w:top w:val="none" w:sz="0" w:space="0" w:color="auto"/>
                                                                                    <w:left w:val="none" w:sz="0" w:space="0" w:color="auto"/>
                                                                                    <w:bottom w:val="none" w:sz="0" w:space="0" w:color="auto"/>
                                                                                    <w:right w:val="none" w:sz="0" w:space="0" w:color="auto"/>
                                                                                  </w:divBdr>
                                                                                  <w:divsChild>
                                                                                    <w:div w:id="1301232359">
                                                                                      <w:marLeft w:val="0"/>
                                                                                      <w:marRight w:val="0"/>
                                                                                      <w:marTop w:val="0"/>
                                                                                      <w:marBottom w:val="0"/>
                                                                                      <w:divBdr>
                                                                                        <w:top w:val="none" w:sz="0" w:space="0" w:color="auto"/>
                                                                                        <w:left w:val="none" w:sz="0" w:space="0" w:color="auto"/>
                                                                                        <w:bottom w:val="none" w:sz="0" w:space="0" w:color="auto"/>
                                                                                        <w:right w:val="none" w:sz="0" w:space="0" w:color="auto"/>
                                                                                      </w:divBdr>
                                                                                      <w:divsChild>
                                                                                        <w:div w:id="1200899939">
                                                                                          <w:marLeft w:val="0"/>
                                                                                          <w:marRight w:val="0"/>
                                                                                          <w:marTop w:val="0"/>
                                                                                          <w:marBottom w:val="0"/>
                                                                                          <w:divBdr>
                                                                                            <w:top w:val="none" w:sz="0" w:space="0" w:color="auto"/>
                                                                                            <w:left w:val="none" w:sz="0" w:space="0" w:color="auto"/>
                                                                                            <w:bottom w:val="none" w:sz="0" w:space="0" w:color="auto"/>
                                                                                            <w:right w:val="none" w:sz="0" w:space="0" w:color="auto"/>
                                                                                          </w:divBdr>
                                                                                          <w:divsChild>
                                                                                            <w:div w:id="1467311917">
                                                                                              <w:marLeft w:val="0"/>
                                                                                              <w:marRight w:val="0"/>
                                                                                              <w:marTop w:val="0"/>
                                                                                              <w:marBottom w:val="0"/>
                                                                                              <w:divBdr>
                                                                                                <w:top w:val="none" w:sz="0" w:space="0" w:color="auto"/>
                                                                                                <w:left w:val="none" w:sz="0" w:space="0" w:color="auto"/>
                                                                                                <w:bottom w:val="none" w:sz="0" w:space="0" w:color="auto"/>
                                                                                                <w:right w:val="none" w:sz="0" w:space="0" w:color="auto"/>
                                                                                              </w:divBdr>
                                                                                              <w:divsChild>
                                                                                                <w:div w:id="2005696263">
                                                                                                  <w:marLeft w:val="0"/>
                                                                                                  <w:marRight w:val="0"/>
                                                                                                  <w:marTop w:val="0"/>
                                                                                                  <w:marBottom w:val="0"/>
                                                                                                  <w:divBdr>
                                                                                                    <w:top w:val="none" w:sz="0" w:space="0" w:color="auto"/>
                                                                                                    <w:left w:val="none" w:sz="0" w:space="0" w:color="auto"/>
                                                                                                    <w:bottom w:val="none" w:sz="0" w:space="0" w:color="auto"/>
                                                                                                    <w:right w:val="none" w:sz="0" w:space="0" w:color="auto"/>
                                                                                                  </w:divBdr>
                                                                                                  <w:divsChild>
                                                                                                    <w:div w:id="2069498490">
                                                                                                      <w:marLeft w:val="0"/>
                                                                                                      <w:marRight w:val="0"/>
                                                                                                      <w:marTop w:val="0"/>
                                                                                                      <w:marBottom w:val="0"/>
                                                                                                      <w:divBdr>
                                                                                                        <w:top w:val="none" w:sz="0" w:space="0" w:color="auto"/>
                                                                                                        <w:left w:val="none" w:sz="0" w:space="0" w:color="auto"/>
                                                                                                        <w:bottom w:val="none" w:sz="0" w:space="0" w:color="auto"/>
                                                                                                        <w:right w:val="none" w:sz="0" w:space="0" w:color="auto"/>
                                                                                                      </w:divBdr>
                                                                                                      <w:divsChild>
                                                                                                        <w:div w:id="1244800493">
                                                                                                          <w:marLeft w:val="0"/>
                                                                                                          <w:marRight w:val="0"/>
                                                                                                          <w:marTop w:val="0"/>
                                                                                                          <w:marBottom w:val="0"/>
                                                                                                          <w:divBdr>
                                                                                                            <w:top w:val="none" w:sz="0" w:space="0" w:color="auto"/>
                                                                                                            <w:left w:val="none" w:sz="0" w:space="0" w:color="auto"/>
                                                                                                            <w:bottom w:val="none" w:sz="0" w:space="0" w:color="auto"/>
                                                                                                            <w:right w:val="none" w:sz="0" w:space="0" w:color="auto"/>
                                                                                                          </w:divBdr>
                                                                                                          <w:divsChild>
                                                                                                            <w:div w:id="1690254539">
                                                                                                              <w:marLeft w:val="0"/>
                                                                                                              <w:marRight w:val="0"/>
                                                                                                              <w:marTop w:val="0"/>
                                                                                                              <w:marBottom w:val="0"/>
                                                                                                              <w:divBdr>
                                                                                                                <w:top w:val="none" w:sz="0" w:space="0" w:color="auto"/>
                                                                                                                <w:left w:val="none" w:sz="0" w:space="0" w:color="auto"/>
                                                                                                                <w:bottom w:val="none" w:sz="0" w:space="0" w:color="auto"/>
                                                                                                                <w:right w:val="none" w:sz="0" w:space="0" w:color="auto"/>
                                                                                                              </w:divBdr>
                                                                                                              <w:divsChild>
                                                                                                                <w:div w:id="1730955745">
                                                                                                                  <w:marLeft w:val="0"/>
                                                                                                                  <w:marRight w:val="0"/>
                                                                                                                  <w:marTop w:val="0"/>
                                                                                                                  <w:marBottom w:val="0"/>
                                                                                                                  <w:divBdr>
                                                                                                                    <w:top w:val="none" w:sz="0" w:space="0" w:color="auto"/>
                                                                                                                    <w:left w:val="none" w:sz="0" w:space="0" w:color="auto"/>
                                                                                                                    <w:bottom w:val="none" w:sz="0" w:space="0" w:color="auto"/>
                                                                                                                    <w:right w:val="none" w:sz="0" w:space="0" w:color="auto"/>
                                                                                                                  </w:divBdr>
                                                                                                                  <w:divsChild>
                                                                                                                    <w:div w:id="1082949377">
                                                                                                                      <w:marLeft w:val="0"/>
                                                                                                                      <w:marRight w:val="0"/>
                                                                                                                      <w:marTop w:val="0"/>
                                                                                                                      <w:marBottom w:val="0"/>
                                                                                                                      <w:divBdr>
                                                                                                                        <w:top w:val="none" w:sz="0" w:space="0" w:color="auto"/>
                                                                                                                        <w:left w:val="none" w:sz="0" w:space="0" w:color="auto"/>
                                                                                                                        <w:bottom w:val="none" w:sz="0" w:space="0" w:color="auto"/>
                                                                                                                        <w:right w:val="none" w:sz="0" w:space="0" w:color="auto"/>
                                                                                                                      </w:divBdr>
                                                                                                                      <w:divsChild>
                                                                                                                        <w:div w:id="750464218">
                                                                                                                          <w:marLeft w:val="0"/>
                                                                                                                          <w:marRight w:val="0"/>
                                                                                                                          <w:marTop w:val="0"/>
                                                                                                                          <w:marBottom w:val="0"/>
                                                                                                                          <w:divBdr>
                                                                                                                            <w:top w:val="none" w:sz="0" w:space="0" w:color="auto"/>
                                                                                                                            <w:left w:val="none" w:sz="0" w:space="0" w:color="auto"/>
                                                                                                                            <w:bottom w:val="none" w:sz="0" w:space="0" w:color="auto"/>
                                                                                                                            <w:right w:val="none" w:sz="0" w:space="0" w:color="auto"/>
                                                                                                                          </w:divBdr>
                                                                                                                          <w:divsChild>
                                                                                                                            <w:div w:id="1587301599">
                                                                                                                              <w:marLeft w:val="0"/>
                                                                                                                              <w:marRight w:val="0"/>
                                                                                                                              <w:marTop w:val="0"/>
                                                                                                                              <w:marBottom w:val="0"/>
                                                                                                                              <w:divBdr>
                                                                                                                                <w:top w:val="none" w:sz="0" w:space="0" w:color="auto"/>
                                                                                                                                <w:left w:val="none" w:sz="0" w:space="0" w:color="auto"/>
                                                                                                                                <w:bottom w:val="none" w:sz="0" w:space="0" w:color="auto"/>
                                                                                                                                <w:right w:val="none" w:sz="0" w:space="0" w:color="auto"/>
                                                                                                                              </w:divBdr>
                                                                                                                              <w:divsChild>
                                                                                                                                <w:div w:id="2106340945">
                                                                                                                                  <w:marLeft w:val="0"/>
                                                                                                                                  <w:marRight w:val="0"/>
                                                                                                                                  <w:marTop w:val="0"/>
                                                                                                                                  <w:marBottom w:val="0"/>
                                                                                                                                  <w:divBdr>
                                                                                                                                    <w:top w:val="none" w:sz="0" w:space="0" w:color="auto"/>
                                                                                                                                    <w:left w:val="none" w:sz="0" w:space="0" w:color="auto"/>
                                                                                                                                    <w:bottom w:val="none" w:sz="0" w:space="0" w:color="auto"/>
                                                                                                                                    <w:right w:val="none" w:sz="0" w:space="0" w:color="auto"/>
                                                                                                                                  </w:divBdr>
                                                                                                                                  <w:divsChild>
                                                                                                                                    <w:div w:id="1804276397">
                                                                                                                                      <w:marLeft w:val="0"/>
                                                                                                                                      <w:marRight w:val="0"/>
                                                                                                                                      <w:marTop w:val="0"/>
                                                                                                                                      <w:marBottom w:val="0"/>
                                                                                                                                      <w:divBdr>
                                                                                                                                        <w:top w:val="none" w:sz="0" w:space="0" w:color="auto"/>
                                                                                                                                        <w:left w:val="none" w:sz="0" w:space="0" w:color="auto"/>
                                                                                                                                        <w:bottom w:val="none" w:sz="0" w:space="0" w:color="auto"/>
                                                                                                                                        <w:right w:val="none" w:sz="0" w:space="0" w:color="auto"/>
                                                                                                                                      </w:divBdr>
                                                                                                                                      <w:divsChild>
                                                                                                                                        <w:div w:id="604728827">
                                                                                                                                          <w:marLeft w:val="0"/>
                                                                                                                                          <w:marRight w:val="0"/>
                                                                                                                                          <w:marTop w:val="0"/>
                                                                                                                                          <w:marBottom w:val="0"/>
                                                                                                                                          <w:divBdr>
                                                                                                                                            <w:top w:val="none" w:sz="0" w:space="0" w:color="auto"/>
                                                                                                                                            <w:left w:val="none" w:sz="0" w:space="0" w:color="auto"/>
                                                                                                                                            <w:bottom w:val="none" w:sz="0" w:space="0" w:color="auto"/>
                                                                                                                                            <w:right w:val="none" w:sz="0" w:space="0" w:color="auto"/>
                                                                                                                                          </w:divBdr>
                                                                                                                                          <w:divsChild>
                                                                                                                                            <w:div w:id="116533789">
                                                                                                                                              <w:marLeft w:val="0"/>
                                                                                                                                              <w:marRight w:val="0"/>
                                                                                                                                              <w:marTop w:val="0"/>
                                                                                                                                              <w:marBottom w:val="0"/>
                                                                                                                                              <w:divBdr>
                                                                                                                                                <w:top w:val="none" w:sz="0" w:space="0" w:color="auto"/>
                                                                                                                                                <w:left w:val="none" w:sz="0" w:space="0" w:color="auto"/>
                                                                                                                                                <w:bottom w:val="none" w:sz="0" w:space="0" w:color="auto"/>
                                                                                                                                                <w:right w:val="none" w:sz="0" w:space="0" w:color="auto"/>
                                                                                                                                              </w:divBdr>
                                                                                                                                              <w:divsChild>
                                                                                                                                                <w:div w:id="469059869">
                                                                                                                                                  <w:marLeft w:val="0"/>
                                                                                                                                                  <w:marRight w:val="0"/>
                                                                                                                                                  <w:marTop w:val="0"/>
                                                                                                                                                  <w:marBottom w:val="0"/>
                                                                                                                                                  <w:divBdr>
                                                                                                                                                    <w:top w:val="none" w:sz="0" w:space="0" w:color="auto"/>
                                                                                                                                                    <w:left w:val="none" w:sz="0" w:space="0" w:color="auto"/>
                                                                                                                                                    <w:bottom w:val="none" w:sz="0" w:space="0" w:color="auto"/>
                                                                                                                                                    <w:right w:val="none" w:sz="0" w:space="0" w:color="auto"/>
                                                                                                                                                  </w:divBdr>
                                                                                                                                                  <w:divsChild>
                                                                                                                                                    <w:div w:id="1925988020">
                                                                                                                                                      <w:marLeft w:val="0"/>
                                                                                                                                                      <w:marRight w:val="0"/>
                                                                                                                                                      <w:marTop w:val="0"/>
                                                                                                                                                      <w:marBottom w:val="0"/>
                                                                                                                                                      <w:divBdr>
                                                                                                                                                        <w:top w:val="none" w:sz="0" w:space="0" w:color="auto"/>
                                                                                                                                                        <w:left w:val="none" w:sz="0" w:space="0" w:color="auto"/>
                                                                                                                                                        <w:bottom w:val="none" w:sz="0" w:space="0" w:color="auto"/>
                                                                                                                                                        <w:right w:val="none" w:sz="0" w:space="0" w:color="auto"/>
                                                                                                                                                      </w:divBdr>
                                                                                                                                                      <w:divsChild>
                                                                                                                                                        <w:div w:id="1552762371">
                                                                                                                                                          <w:marLeft w:val="0"/>
                                                                                                                                                          <w:marRight w:val="0"/>
                                                                                                                                                          <w:marTop w:val="0"/>
                                                                                                                                                          <w:marBottom w:val="0"/>
                                                                                                                                                          <w:divBdr>
                                                                                                                                                            <w:top w:val="none" w:sz="0" w:space="0" w:color="auto"/>
                                                                                                                                                            <w:left w:val="none" w:sz="0" w:space="0" w:color="auto"/>
                                                                                                                                                            <w:bottom w:val="none" w:sz="0" w:space="0" w:color="auto"/>
                                                                                                                                                            <w:right w:val="none" w:sz="0" w:space="0" w:color="auto"/>
                                                                                                                                                          </w:divBdr>
                                                                                                                                                          <w:divsChild>
                                                                                                                                                            <w:div w:id="1647934278">
                                                                                                                                                              <w:marLeft w:val="0"/>
                                                                                                                                                              <w:marRight w:val="0"/>
                                                                                                                                                              <w:marTop w:val="0"/>
                                                                                                                                                              <w:marBottom w:val="0"/>
                                                                                                                                                              <w:divBdr>
                                                                                                                                                                <w:top w:val="none" w:sz="0" w:space="0" w:color="auto"/>
                                                                                                                                                                <w:left w:val="none" w:sz="0" w:space="0" w:color="auto"/>
                                                                                                                                                                <w:bottom w:val="none" w:sz="0" w:space="0" w:color="auto"/>
                                                                                                                                                                <w:right w:val="none" w:sz="0" w:space="0" w:color="auto"/>
                                                                                                                                                              </w:divBdr>
                                                                                                                                                              <w:divsChild>
                                                                                                                                                                <w:div w:id="1606573335">
                                                                                                                                                                  <w:marLeft w:val="0"/>
                                                                                                                                                                  <w:marRight w:val="0"/>
                                                                                                                                                                  <w:marTop w:val="0"/>
                                                                                                                                                                  <w:marBottom w:val="0"/>
                                                                                                                                                                  <w:divBdr>
                                                                                                                                                                    <w:top w:val="none" w:sz="0" w:space="0" w:color="auto"/>
                                                                                                                                                                    <w:left w:val="none" w:sz="0" w:space="0" w:color="auto"/>
                                                                                                                                                                    <w:bottom w:val="none" w:sz="0" w:space="0" w:color="auto"/>
                                                                                                                                                                    <w:right w:val="none" w:sz="0" w:space="0" w:color="auto"/>
                                                                                                                                                                  </w:divBdr>
                                                                                                                                                                  <w:divsChild>
                                                                                                                                                                    <w:div w:id="1534420882">
                                                                                                                                                                      <w:marLeft w:val="0"/>
                                                                                                                                                                      <w:marRight w:val="0"/>
                                                                                                                                                                      <w:marTop w:val="0"/>
                                                                                                                                                                      <w:marBottom w:val="0"/>
                                                                                                                                                                      <w:divBdr>
                                                                                                                                                                        <w:top w:val="none" w:sz="0" w:space="0" w:color="auto"/>
                                                                                                                                                                        <w:left w:val="none" w:sz="0" w:space="0" w:color="auto"/>
                                                                                                                                                                        <w:bottom w:val="none" w:sz="0" w:space="0" w:color="auto"/>
                                                                                                                                                                        <w:right w:val="none" w:sz="0" w:space="0" w:color="auto"/>
                                                                                                                                                                      </w:divBdr>
                                                                                                                                                                      <w:divsChild>
                                                                                                                                                                        <w:div w:id="1842348925">
                                                                                                                                                                          <w:marLeft w:val="0"/>
                                                                                                                                                                          <w:marRight w:val="0"/>
                                                                                                                                                                          <w:marTop w:val="0"/>
                                                                                                                                                                          <w:marBottom w:val="0"/>
                                                                                                                                                                          <w:divBdr>
                                                                                                                                                                            <w:top w:val="none" w:sz="0" w:space="0" w:color="auto"/>
                                                                                                                                                                            <w:left w:val="none" w:sz="0" w:space="0" w:color="auto"/>
                                                                                                                                                                            <w:bottom w:val="none" w:sz="0" w:space="0" w:color="auto"/>
                                                                                                                                                                            <w:right w:val="none" w:sz="0" w:space="0" w:color="auto"/>
                                                                                                                                                                          </w:divBdr>
                                                                                                                                                                        </w:div>
                                                                                                                                                                      </w:divsChild>
                                                                                                                                                                    </w:div>
                                                                                                                                                                    <w:div w:id="2138915890">
                                                                                                                                                                      <w:marLeft w:val="0"/>
                                                                                                                                                                      <w:marRight w:val="0"/>
                                                                                                                                                                      <w:marTop w:val="0"/>
                                                                                                                                                                      <w:marBottom w:val="0"/>
                                                                                                                                                                      <w:divBdr>
                                                                                                                                                                        <w:top w:val="none" w:sz="0" w:space="0" w:color="auto"/>
                                                                                                                                                                        <w:left w:val="none" w:sz="0" w:space="0" w:color="auto"/>
                                                                                                                                                                        <w:bottom w:val="none" w:sz="0" w:space="0" w:color="auto"/>
                                                                                                                                                                        <w:right w:val="none" w:sz="0" w:space="0" w:color="auto"/>
                                                                                                                                                                      </w:divBdr>
                                                                                                                                                                      <w:divsChild>
                                                                                                                                                                        <w:div w:id="194834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324566">
      <w:bodyDiv w:val="1"/>
      <w:marLeft w:val="0"/>
      <w:marRight w:val="0"/>
      <w:marTop w:val="0"/>
      <w:marBottom w:val="0"/>
      <w:divBdr>
        <w:top w:val="none" w:sz="0" w:space="0" w:color="auto"/>
        <w:left w:val="none" w:sz="0" w:space="0" w:color="auto"/>
        <w:bottom w:val="none" w:sz="0" w:space="0" w:color="auto"/>
        <w:right w:val="none" w:sz="0" w:space="0" w:color="auto"/>
      </w:divBdr>
      <w:divsChild>
        <w:div w:id="590168311">
          <w:marLeft w:val="0"/>
          <w:marRight w:val="0"/>
          <w:marTop w:val="0"/>
          <w:marBottom w:val="0"/>
          <w:divBdr>
            <w:top w:val="none" w:sz="0" w:space="0" w:color="auto"/>
            <w:left w:val="none" w:sz="0" w:space="0" w:color="auto"/>
            <w:bottom w:val="none" w:sz="0" w:space="0" w:color="auto"/>
            <w:right w:val="none" w:sz="0" w:space="0" w:color="auto"/>
          </w:divBdr>
          <w:divsChild>
            <w:div w:id="870534697">
              <w:marLeft w:val="0"/>
              <w:marRight w:val="0"/>
              <w:marTop w:val="0"/>
              <w:marBottom w:val="0"/>
              <w:divBdr>
                <w:top w:val="none" w:sz="0" w:space="0" w:color="auto"/>
                <w:left w:val="none" w:sz="0" w:space="0" w:color="auto"/>
                <w:bottom w:val="none" w:sz="0" w:space="0" w:color="auto"/>
                <w:right w:val="none" w:sz="0" w:space="0" w:color="auto"/>
              </w:divBdr>
              <w:divsChild>
                <w:div w:id="21408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8610">
      <w:bodyDiv w:val="1"/>
      <w:marLeft w:val="0"/>
      <w:marRight w:val="0"/>
      <w:marTop w:val="0"/>
      <w:marBottom w:val="0"/>
      <w:divBdr>
        <w:top w:val="none" w:sz="0" w:space="0" w:color="auto"/>
        <w:left w:val="none" w:sz="0" w:space="0" w:color="auto"/>
        <w:bottom w:val="none" w:sz="0" w:space="0" w:color="auto"/>
        <w:right w:val="none" w:sz="0" w:space="0" w:color="auto"/>
      </w:divBdr>
      <w:divsChild>
        <w:div w:id="114335524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4479234">
              <w:marLeft w:val="0"/>
              <w:marRight w:val="0"/>
              <w:marTop w:val="0"/>
              <w:marBottom w:val="0"/>
              <w:divBdr>
                <w:top w:val="none" w:sz="0" w:space="0" w:color="auto"/>
                <w:left w:val="none" w:sz="0" w:space="0" w:color="auto"/>
                <w:bottom w:val="none" w:sz="0" w:space="0" w:color="auto"/>
                <w:right w:val="none" w:sz="0" w:space="0" w:color="auto"/>
              </w:divBdr>
              <w:divsChild>
                <w:div w:id="620692044">
                  <w:marLeft w:val="0"/>
                  <w:marRight w:val="0"/>
                  <w:marTop w:val="0"/>
                  <w:marBottom w:val="0"/>
                  <w:divBdr>
                    <w:top w:val="none" w:sz="0" w:space="0" w:color="auto"/>
                    <w:left w:val="none" w:sz="0" w:space="0" w:color="auto"/>
                    <w:bottom w:val="none" w:sz="0" w:space="0" w:color="auto"/>
                    <w:right w:val="none" w:sz="0" w:space="0" w:color="auto"/>
                  </w:divBdr>
                  <w:divsChild>
                    <w:div w:id="462310990">
                      <w:marLeft w:val="0"/>
                      <w:marRight w:val="0"/>
                      <w:marTop w:val="0"/>
                      <w:marBottom w:val="0"/>
                      <w:divBdr>
                        <w:top w:val="none" w:sz="0" w:space="0" w:color="auto"/>
                        <w:left w:val="none" w:sz="0" w:space="0" w:color="auto"/>
                        <w:bottom w:val="none" w:sz="0" w:space="0" w:color="auto"/>
                        <w:right w:val="none" w:sz="0" w:space="0" w:color="auto"/>
                      </w:divBdr>
                      <w:divsChild>
                        <w:div w:id="398790588">
                          <w:marLeft w:val="0"/>
                          <w:marRight w:val="0"/>
                          <w:marTop w:val="0"/>
                          <w:marBottom w:val="0"/>
                          <w:divBdr>
                            <w:top w:val="none" w:sz="0" w:space="0" w:color="auto"/>
                            <w:left w:val="none" w:sz="0" w:space="0" w:color="auto"/>
                            <w:bottom w:val="none" w:sz="0" w:space="0" w:color="auto"/>
                            <w:right w:val="none" w:sz="0" w:space="0" w:color="auto"/>
                          </w:divBdr>
                          <w:divsChild>
                            <w:div w:id="2127311232">
                              <w:marLeft w:val="0"/>
                              <w:marRight w:val="0"/>
                              <w:marTop w:val="0"/>
                              <w:marBottom w:val="0"/>
                              <w:divBdr>
                                <w:top w:val="none" w:sz="0" w:space="0" w:color="auto"/>
                                <w:left w:val="none" w:sz="0" w:space="0" w:color="auto"/>
                                <w:bottom w:val="none" w:sz="0" w:space="0" w:color="auto"/>
                                <w:right w:val="none" w:sz="0" w:space="0" w:color="auto"/>
                              </w:divBdr>
                              <w:divsChild>
                                <w:div w:id="1126698175">
                                  <w:marLeft w:val="0"/>
                                  <w:marRight w:val="0"/>
                                  <w:marTop w:val="0"/>
                                  <w:marBottom w:val="0"/>
                                  <w:divBdr>
                                    <w:top w:val="none" w:sz="0" w:space="0" w:color="auto"/>
                                    <w:left w:val="none" w:sz="0" w:space="0" w:color="auto"/>
                                    <w:bottom w:val="none" w:sz="0" w:space="0" w:color="auto"/>
                                    <w:right w:val="none" w:sz="0" w:space="0" w:color="auto"/>
                                  </w:divBdr>
                                  <w:divsChild>
                                    <w:div w:id="362244799">
                                      <w:marLeft w:val="0"/>
                                      <w:marRight w:val="0"/>
                                      <w:marTop w:val="0"/>
                                      <w:marBottom w:val="0"/>
                                      <w:divBdr>
                                        <w:top w:val="none" w:sz="0" w:space="0" w:color="auto"/>
                                        <w:left w:val="none" w:sz="0" w:space="0" w:color="auto"/>
                                        <w:bottom w:val="none" w:sz="0" w:space="0" w:color="auto"/>
                                        <w:right w:val="none" w:sz="0" w:space="0" w:color="auto"/>
                                      </w:divBdr>
                                      <w:divsChild>
                                        <w:div w:id="1940482483">
                                          <w:marLeft w:val="0"/>
                                          <w:marRight w:val="0"/>
                                          <w:marTop w:val="0"/>
                                          <w:marBottom w:val="0"/>
                                          <w:divBdr>
                                            <w:top w:val="none" w:sz="0" w:space="0" w:color="auto"/>
                                            <w:left w:val="none" w:sz="0" w:space="0" w:color="auto"/>
                                            <w:bottom w:val="none" w:sz="0" w:space="0" w:color="auto"/>
                                            <w:right w:val="none" w:sz="0" w:space="0" w:color="auto"/>
                                          </w:divBdr>
                                          <w:divsChild>
                                            <w:div w:id="529759464">
                                              <w:marLeft w:val="0"/>
                                              <w:marRight w:val="0"/>
                                              <w:marTop w:val="0"/>
                                              <w:marBottom w:val="0"/>
                                              <w:divBdr>
                                                <w:top w:val="none" w:sz="0" w:space="0" w:color="auto"/>
                                                <w:left w:val="none" w:sz="0" w:space="0" w:color="auto"/>
                                                <w:bottom w:val="none" w:sz="0" w:space="0" w:color="auto"/>
                                                <w:right w:val="none" w:sz="0" w:space="0" w:color="auto"/>
                                              </w:divBdr>
                                              <w:divsChild>
                                                <w:div w:id="562834546">
                                                  <w:blockQuote w:val="1"/>
                                                  <w:marLeft w:val="0"/>
                                                  <w:marRight w:val="240"/>
                                                  <w:marTop w:val="100"/>
                                                  <w:marBottom w:val="100"/>
                                                  <w:divBdr>
                                                    <w:top w:val="none" w:sz="0" w:space="0" w:color="auto"/>
                                                    <w:left w:val="single" w:sz="8" w:space="8" w:color="0000FF"/>
                                                    <w:bottom w:val="none" w:sz="0" w:space="0" w:color="auto"/>
                                                    <w:right w:val="none" w:sz="0" w:space="0" w:color="auto"/>
                                                  </w:divBdr>
                                                  <w:divsChild>
                                                    <w:div w:id="29302685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490025931">
                                                          <w:marLeft w:val="0"/>
                                                          <w:marRight w:val="0"/>
                                                          <w:marTop w:val="0"/>
                                                          <w:marBottom w:val="0"/>
                                                          <w:divBdr>
                                                            <w:top w:val="none" w:sz="0" w:space="0" w:color="auto"/>
                                                            <w:left w:val="none" w:sz="0" w:space="0" w:color="auto"/>
                                                            <w:bottom w:val="none" w:sz="0" w:space="0" w:color="auto"/>
                                                            <w:right w:val="none" w:sz="0" w:space="0" w:color="auto"/>
                                                          </w:divBdr>
                                                          <w:divsChild>
                                                            <w:div w:id="388842281">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2127656588">
                                                                  <w:marLeft w:val="0"/>
                                                                  <w:marRight w:val="0"/>
                                                                  <w:marTop w:val="0"/>
                                                                  <w:marBottom w:val="0"/>
                                                                  <w:divBdr>
                                                                    <w:top w:val="none" w:sz="0" w:space="0" w:color="auto"/>
                                                                    <w:left w:val="none" w:sz="0" w:space="0" w:color="auto"/>
                                                                    <w:bottom w:val="none" w:sz="0" w:space="0" w:color="auto"/>
                                                                    <w:right w:val="none" w:sz="0" w:space="0" w:color="auto"/>
                                                                  </w:divBdr>
                                                                  <w:divsChild>
                                                                    <w:div w:id="2096587072">
                                                                      <w:marLeft w:val="0"/>
                                                                      <w:marRight w:val="0"/>
                                                                      <w:marTop w:val="0"/>
                                                                      <w:marBottom w:val="0"/>
                                                                      <w:divBdr>
                                                                        <w:top w:val="none" w:sz="0" w:space="0" w:color="auto"/>
                                                                        <w:left w:val="none" w:sz="0" w:space="0" w:color="auto"/>
                                                                        <w:bottom w:val="none" w:sz="0" w:space="0" w:color="auto"/>
                                                                        <w:right w:val="none" w:sz="0" w:space="0" w:color="auto"/>
                                                                      </w:divBdr>
                                                                      <w:divsChild>
                                                                        <w:div w:id="1655450176">
                                                                          <w:marLeft w:val="0"/>
                                                                          <w:marRight w:val="0"/>
                                                                          <w:marTop w:val="0"/>
                                                                          <w:marBottom w:val="0"/>
                                                                          <w:divBdr>
                                                                            <w:top w:val="none" w:sz="0" w:space="0" w:color="auto"/>
                                                                            <w:left w:val="none" w:sz="0" w:space="0" w:color="auto"/>
                                                                            <w:bottom w:val="none" w:sz="0" w:space="0" w:color="auto"/>
                                                                            <w:right w:val="none" w:sz="0" w:space="0" w:color="auto"/>
                                                                          </w:divBdr>
                                                                          <w:divsChild>
                                                                            <w:div w:id="283850415">
                                                                              <w:marLeft w:val="0"/>
                                                                              <w:marRight w:val="0"/>
                                                                              <w:marTop w:val="0"/>
                                                                              <w:marBottom w:val="0"/>
                                                                              <w:divBdr>
                                                                                <w:top w:val="none" w:sz="0" w:space="0" w:color="auto"/>
                                                                                <w:left w:val="none" w:sz="0" w:space="0" w:color="auto"/>
                                                                                <w:bottom w:val="none" w:sz="0" w:space="0" w:color="auto"/>
                                                                                <w:right w:val="none" w:sz="0" w:space="0" w:color="auto"/>
                                                                              </w:divBdr>
                                                                              <w:divsChild>
                                                                                <w:div w:id="1505171505">
                                                                                  <w:marLeft w:val="0"/>
                                                                                  <w:marRight w:val="0"/>
                                                                                  <w:marTop w:val="0"/>
                                                                                  <w:marBottom w:val="0"/>
                                                                                  <w:divBdr>
                                                                                    <w:top w:val="none" w:sz="0" w:space="0" w:color="auto"/>
                                                                                    <w:left w:val="none" w:sz="0" w:space="0" w:color="auto"/>
                                                                                    <w:bottom w:val="none" w:sz="0" w:space="0" w:color="auto"/>
                                                                                    <w:right w:val="none" w:sz="0" w:space="0" w:color="auto"/>
                                                                                  </w:divBdr>
                                                                                  <w:divsChild>
                                                                                    <w:div w:id="1792480156">
                                                                                      <w:marLeft w:val="0"/>
                                                                                      <w:marRight w:val="0"/>
                                                                                      <w:marTop w:val="0"/>
                                                                                      <w:marBottom w:val="0"/>
                                                                                      <w:divBdr>
                                                                                        <w:top w:val="none" w:sz="0" w:space="0" w:color="auto"/>
                                                                                        <w:left w:val="none" w:sz="0" w:space="0" w:color="auto"/>
                                                                                        <w:bottom w:val="none" w:sz="0" w:space="0" w:color="auto"/>
                                                                                        <w:right w:val="none" w:sz="0" w:space="0" w:color="auto"/>
                                                                                      </w:divBdr>
                                                                                      <w:divsChild>
                                                                                        <w:div w:id="141587383">
                                                                                          <w:marLeft w:val="0"/>
                                                                                          <w:marRight w:val="0"/>
                                                                                          <w:marTop w:val="0"/>
                                                                                          <w:marBottom w:val="0"/>
                                                                                          <w:divBdr>
                                                                                            <w:top w:val="none" w:sz="0" w:space="0" w:color="auto"/>
                                                                                            <w:left w:val="none" w:sz="0" w:space="0" w:color="auto"/>
                                                                                            <w:bottom w:val="none" w:sz="0" w:space="0" w:color="auto"/>
                                                                                            <w:right w:val="none" w:sz="0" w:space="0" w:color="auto"/>
                                                                                          </w:divBdr>
                                                                                          <w:divsChild>
                                                                                            <w:div w:id="1872110141">
                                                                                              <w:marLeft w:val="0"/>
                                                                                              <w:marRight w:val="0"/>
                                                                                              <w:marTop w:val="0"/>
                                                                                              <w:marBottom w:val="0"/>
                                                                                              <w:divBdr>
                                                                                                <w:top w:val="none" w:sz="0" w:space="0" w:color="auto"/>
                                                                                                <w:left w:val="none" w:sz="0" w:space="0" w:color="auto"/>
                                                                                                <w:bottom w:val="none" w:sz="0" w:space="0" w:color="auto"/>
                                                                                                <w:right w:val="none" w:sz="0" w:space="0" w:color="auto"/>
                                                                                              </w:divBdr>
                                                                                              <w:divsChild>
                                                                                                <w:div w:id="1904363057">
                                                                                                  <w:blockQuote w:val="1"/>
                                                                                                  <w:marLeft w:val="240"/>
                                                                                                  <w:marRight w:val="240"/>
                                                                                                  <w:marTop w:val="100"/>
                                                                                                  <w:marBottom w:val="100"/>
                                                                                                  <w:divBdr>
                                                                                                    <w:top w:val="none" w:sz="0" w:space="0" w:color="auto"/>
                                                                                                    <w:left w:val="none" w:sz="0" w:space="0" w:color="auto"/>
                                                                                                    <w:bottom w:val="none" w:sz="0" w:space="0" w:color="auto"/>
                                                                                                    <w:right w:val="none" w:sz="0" w:space="0" w:color="auto"/>
                                                                                                  </w:divBdr>
                                                                                                  <w:divsChild>
                                                                                                    <w:div w:id="504827574">
                                                                                                      <w:marLeft w:val="0"/>
                                                                                                      <w:marRight w:val="0"/>
                                                                                                      <w:marTop w:val="0"/>
                                                                                                      <w:marBottom w:val="0"/>
                                                                                                      <w:divBdr>
                                                                                                        <w:top w:val="none" w:sz="0" w:space="0" w:color="auto"/>
                                                                                                        <w:left w:val="none" w:sz="0" w:space="0" w:color="auto"/>
                                                                                                        <w:bottom w:val="none" w:sz="0" w:space="0" w:color="auto"/>
                                                                                                        <w:right w:val="none" w:sz="0" w:space="0" w:color="auto"/>
                                                                                                      </w:divBdr>
                                                                                                      <w:divsChild>
                                                                                                        <w:div w:id="1052850347">
                                                                                                          <w:marLeft w:val="0"/>
                                                                                                          <w:marRight w:val="0"/>
                                                                                                          <w:marTop w:val="0"/>
                                                                                                          <w:marBottom w:val="0"/>
                                                                                                          <w:divBdr>
                                                                                                            <w:top w:val="none" w:sz="0" w:space="0" w:color="auto"/>
                                                                                                            <w:left w:val="none" w:sz="0" w:space="0" w:color="auto"/>
                                                                                                            <w:bottom w:val="none" w:sz="0" w:space="0" w:color="auto"/>
                                                                                                            <w:right w:val="none" w:sz="0" w:space="0" w:color="auto"/>
                                                                                                          </w:divBdr>
                                                                                                          <w:divsChild>
                                                                                                            <w:div w:id="472254129">
                                                                                                              <w:marLeft w:val="0"/>
                                                                                                              <w:marRight w:val="0"/>
                                                                                                              <w:marTop w:val="0"/>
                                                                                                              <w:marBottom w:val="0"/>
                                                                                                              <w:divBdr>
                                                                                                                <w:top w:val="none" w:sz="0" w:space="0" w:color="auto"/>
                                                                                                                <w:left w:val="none" w:sz="0" w:space="0" w:color="auto"/>
                                                                                                                <w:bottom w:val="none" w:sz="0" w:space="0" w:color="auto"/>
                                                                                                                <w:right w:val="none" w:sz="0" w:space="0" w:color="auto"/>
                                                                                                              </w:divBdr>
                                                                                                              <w:divsChild>
                                                                                                                <w:div w:id="468548981">
                                                                                                                  <w:marLeft w:val="0"/>
                                                                                                                  <w:marRight w:val="0"/>
                                                                                                                  <w:marTop w:val="0"/>
                                                                                                                  <w:marBottom w:val="0"/>
                                                                                                                  <w:divBdr>
                                                                                                                    <w:top w:val="none" w:sz="0" w:space="0" w:color="auto"/>
                                                                                                                    <w:left w:val="none" w:sz="0" w:space="0" w:color="auto"/>
                                                                                                                    <w:bottom w:val="none" w:sz="0" w:space="0" w:color="auto"/>
                                                                                                                    <w:right w:val="none" w:sz="0" w:space="0" w:color="auto"/>
                                                                                                                  </w:divBdr>
                                                                                                                  <w:divsChild>
                                                                                                                    <w:div w:id="2054423469">
                                                                                                                      <w:marLeft w:val="0"/>
                                                                                                                      <w:marRight w:val="0"/>
                                                                                                                      <w:marTop w:val="0"/>
                                                                                                                      <w:marBottom w:val="0"/>
                                                                                                                      <w:divBdr>
                                                                                                                        <w:top w:val="none" w:sz="0" w:space="0" w:color="auto"/>
                                                                                                                        <w:left w:val="none" w:sz="0" w:space="0" w:color="auto"/>
                                                                                                                        <w:bottom w:val="none" w:sz="0" w:space="0" w:color="auto"/>
                                                                                                                        <w:right w:val="none" w:sz="0" w:space="0" w:color="auto"/>
                                                                                                                      </w:divBdr>
                                                                                                                      <w:divsChild>
                                                                                                                        <w:div w:id="1778719942">
                                                                                                                          <w:marLeft w:val="0"/>
                                                                                                                          <w:marRight w:val="0"/>
                                                                                                                          <w:marTop w:val="0"/>
                                                                                                                          <w:marBottom w:val="0"/>
                                                                                                                          <w:divBdr>
                                                                                                                            <w:top w:val="none" w:sz="0" w:space="0" w:color="auto"/>
                                                                                                                            <w:left w:val="none" w:sz="0" w:space="0" w:color="auto"/>
                                                                                                                            <w:bottom w:val="none" w:sz="0" w:space="0" w:color="auto"/>
                                                                                                                            <w:right w:val="none" w:sz="0" w:space="0" w:color="auto"/>
                                                                                                                          </w:divBdr>
                                                                                                                          <w:divsChild>
                                                                                                                            <w:div w:id="364914830">
                                                                                                                              <w:marLeft w:val="0"/>
                                                                                                                              <w:marRight w:val="0"/>
                                                                                                                              <w:marTop w:val="0"/>
                                                                                                                              <w:marBottom w:val="0"/>
                                                                                                                              <w:divBdr>
                                                                                                                                <w:top w:val="none" w:sz="0" w:space="0" w:color="auto"/>
                                                                                                                                <w:left w:val="none" w:sz="0" w:space="0" w:color="auto"/>
                                                                                                                                <w:bottom w:val="none" w:sz="0" w:space="0" w:color="auto"/>
                                                                                                                                <w:right w:val="none" w:sz="0" w:space="0" w:color="auto"/>
                                                                                                                              </w:divBdr>
                                                                                                                              <w:divsChild>
                                                                                                                                <w:div w:id="2133474262">
                                                                                                                                  <w:marLeft w:val="0"/>
                                                                                                                                  <w:marRight w:val="0"/>
                                                                                                                                  <w:marTop w:val="0"/>
                                                                                                                                  <w:marBottom w:val="0"/>
                                                                                                                                  <w:divBdr>
                                                                                                                                    <w:top w:val="none" w:sz="0" w:space="0" w:color="auto"/>
                                                                                                                                    <w:left w:val="none" w:sz="0" w:space="0" w:color="auto"/>
                                                                                                                                    <w:bottom w:val="none" w:sz="0" w:space="0" w:color="auto"/>
                                                                                                                                    <w:right w:val="none" w:sz="0" w:space="0" w:color="auto"/>
                                                                                                                                  </w:divBdr>
                                                                                                                                  <w:divsChild>
                                                                                                                                    <w:div w:id="44257249">
                                                                                                                                      <w:marLeft w:val="0"/>
                                                                                                                                      <w:marRight w:val="0"/>
                                                                                                                                      <w:marTop w:val="0"/>
                                                                                                                                      <w:marBottom w:val="0"/>
                                                                                                                                      <w:divBdr>
                                                                                                                                        <w:top w:val="none" w:sz="0" w:space="0" w:color="auto"/>
                                                                                                                                        <w:left w:val="none" w:sz="0" w:space="0" w:color="auto"/>
                                                                                                                                        <w:bottom w:val="none" w:sz="0" w:space="0" w:color="auto"/>
                                                                                                                                        <w:right w:val="none" w:sz="0" w:space="0" w:color="auto"/>
                                                                                                                                      </w:divBdr>
                                                                                                                                      <w:divsChild>
                                                                                                                                        <w:div w:id="913049854">
                                                                                                                                          <w:marLeft w:val="0"/>
                                                                                                                                          <w:marRight w:val="0"/>
                                                                                                                                          <w:marTop w:val="0"/>
                                                                                                                                          <w:marBottom w:val="0"/>
                                                                                                                                          <w:divBdr>
                                                                                                                                            <w:top w:val="none" w:sz="0" w:space="0" w:color="auto"/>
                                                                                                                                            <w:left w:val="none" w:sz="0" w:space="0" w:color="auto"/>
                                                                                                                                            <w:bottom w:val="none" w:sz="0" w:space="0" w:color="auto"/>
                                                                                                                                            <w:right w:val="none" w:sz="0" w:space="0" w:color="auto"/>
                                                                                                                                          </w:divBdr>
                                                                                                                                          <w:divsChild>
                                                                                                                                            <w:div w:id="1605183762">
                                                                                                                                              <w:marLeft w:val="0"/>
                                                                                                                                              <w:marRight w:val="0"/>
                                                                                                                                              <w:marTop w:val="0"/>
                                                                                                                                              <w:marBottom w:val="0"/>
                                                                                                                                              <w:divBdr>
                                                                                                                                                <w:top w:val="none" w:sz="0" w:space="0" w:color="auto"/>
                                                                                                                                                <w:left w:val="none" w:sz="0" w:space="0" w:color="auto"/>
                                                                                                                                                <w:bottom w:val="none" w:sz="0" w:space="0" w:color="auto"/>
                                                                                                                                                <w:right w:val="none" w:sz="0" w:space="0" w:color="auto"/>
                                                                                                                                              </w:divBdr>
                                                                                                                                              <w:divsChild>
                                                                                                                                                <w:div w:id="1407266972">
                                                                                                                                                  <w:marLeft w:val="0"/>
                                                                                                                                                  <w:marRight w:val="0"/>
                                                                                                                                                  <w:marTop w:val="0"/>
                                                                                                                                                  <w:marBottom w:val="0"/>
                                                                                                                                                  <w:divBdr>
                                                                                                                                                    <w:top w:val="none" w:sz="0" w:space="0" w:color="auto"/>
                                                                                                                                                    <w:left w:val="none" w:sz="0" w:space="0" w:color="auto"/>
                                                                                                                                                    <w:bottom w:val="none" w:sz="0" w:space="0" w:color="auto"/>
                                                                                                                                                    <w:right w:val="none" w:sz="0" w:space="0" w:color="auto"/>
                                                                                                                                                  </w:divBdr>
                                                                                                                                                  <w:divsChild>
                                                                                                                                                    <w:div w:id="1570798429">
                                                                                                                                                      <w:marLeft w:val="0"/>
                                                                                                                                                      <w:marRight w:val="0"/>
                                                                                                                                                      <w:marTop w:val="0"/>
                                                                                                                                                      <w:marBottom w:val="0"/>
                                                                                                                                                      <w:divBdr>
                                                                                                                                                        <w:top w:val="none" w:sz="0" w:space="0" w:color="auto"/>
                                                                                                                                                        <w:left w:val="none" w:sz="0" w:space="0" w:color="auto"/>
                                                                                                                                                        <w:bottom w:val="none" w:sz="0" w:space="0" w:color="auto"/>
                                                                                                                                                        <w:right w:val="none" w:sz="0" w:space="0" w:color="auto"/>
                                                                                                                                                      </w:divBdr>
                                                                                                                                                      <w:divsChild>
                                                                                                                                                        <w:div w:id="1211378980">
                                                                                                                                                          <w:marLeft w:val="0"/>
                                                                                                                                                          <w:marRight w:val="0"/>
                                                                                                                                                          <w:marTop w:val="0"/>
                                                                                                                                                          <w:marBottom w:val="0"/>
                                                                                                                                                          <w:divBdr>
                                                                                                                                                            <w:top w:val="none" w:sz="0" w:space="0" w:color="auto"/>
                                                                                                                                                            <w:left w:val="none" w:sz="0" w:space="0" w:color="auto"/>
                                                                                                                                                            <w:bottom w:val="none" w:sz="0" w:space="0" w:color="auto"/>
                                                                                                                                                            <w:right w:val="none" w:sz="0" w:space="0" w:color="auto"/>
                                                                                                                                                          </w:divBdr>
                                                                                                                                                          <w:divsChild>
                                                                                                                                                            <w:div w:id="1451900897">
                                                                                                                                                              <w:marLeft w:val="0"/>
                                                                                                                                                              <w:marRight w:val="0"/>
                                                                                                                                                              <w:marTop w:val="0"/>
                                                                                                                                                              <w:marBottom w:val="0"/>
                                                                                                                                                              <w:divBdr>
                                                                                                                                                                <w:top w:val="none" w:sz="0" w:space="0" w:color="auto"/>
                                                                                                                                                                <w:left w:val="none" w:sz="0" w:space="0" w:color="auto"/>
                                                                                                                                                                <w:bottom w:val="none" w:sz="0" w:space="0" w:color="auto"/>
                                                                                                                                                                <w:right w:val="none" w:sz="0" w:space="0" w:color="auto"/>
                                                                                                                                                              </w:divBdr>
                                                                                                                                                              <w:divsChild>
                                                                                                                                                                <w:div w:id="758718201">
                                                                                                                                                                  <w:marLeft w:val="0"/>
                                                                                                                                                                  <w:marRight w:val="0"/>
                                                                                                                                                                  <w:marTop w:val="0"/>
                                                                                                                                                                  <w:marBottom w:val="0"/>
                                                                                                                                                                  <w:divBdr>
                                                                                                                                                                    <w:top w:val="none" w:sz="0" w:space="0" w:color="auto"/>
                                                                                                                                                                    <w:left w:val="none" w:sz="0" w:space="0" w:color="auto"/>
                                                                                                                                                                    <w:bottom w:val="none" w:sz="0" w:space="0" w:color="auto"/>
                                                                                                                                                                    <w:right w:val="none" w:sz="0" w:space="0" w:color="auto"/>
                                                                                                                                                                  </w:divBdr>
                                                                                                                                                                  <w:divsChild>
                                                                                                                                                                    <w:div w:id="1249659303">
                                                                                                                                                                      <w:marLeft w:val="0"/>
                                                                                                                                                                      <w:marRight w:val="0"/>
                                                                                                                                                                      <w:marTop w:val="0"/>
                                                                                                                                                                      <w:marBottom w:val="0"/>
                                                                                                                                                                      <w:divBdr>
                                                                                                                                                                        <w:top w:val="none" w:sz="0" w:space="0" w:color="auto"/>
                                                                                                                                                                        <w:left w:val="none" w:sz="0" w:space="0" w:color="auto"/>
                                                                                                                                                                        <w:bottom w:val="none" w:sz="0" w:space="0" w:color="auto"/>
                                                                                                                                                                        <w:right w:val="none" w:sz="0" w:space="0" w:color="auto"/>
                                                                                                                                                                      </w:divBdr>
                                                                                                                                                                      <w:divsChild>
                                                                                                                                                                        <w:div w:id="1864512014">
                                                                                                                                                                          <w:marLeft w:val="0"/>
                                                                                                                                                                          <w:marRight w:val="0"/>
                                                                                                                                                                          <w:marTop w:val="0"/>
                                                                                                                                                                          <w:marBottom w:val="0"/>
                                                                                                                                                                          <w:divBdr>
                                                                                                                                                                            <w:top w:val="none" w:sz="0" w:space="0" w:color="auto"/>
                                                                                                                                                                            <w:left w:val="none" w:sz="0" w:space="0" w:color="auto"/>
                                                                                                                                                                            <w:bottom w:val="none" w:sz="0" w:space="0" w:color="auto"/>
                                                                                                                                                                            <w:right w:val="none" w:sz="0" w:space="0" w:color="auto"/>
                                                                                                                                                                          </w:divBdr>
                                                                                                                                                                        </w:div>
                                                                                                                                                                        <w:div w:id="2023046821">
                                                                                                                                                                          <w:marLeft w:val="0"/>
                                                                                                                                                                          <w:marRight w:val="0"/>
                                                                                                                                                                          <w:marTop w:val="0"/>
                                                                                                                                                                          <w:marBottom w:val="0"/>
                                                                                                                                                                          <w:divBdr>
                                                                                                                                                                            <w:top w:val="none" w:sz="0" w:space="0" w:color="auto"/>
                                                                                                                                                                            <w:left w:val="none" w:sz="0" w:space="0" w:color="auto"/>
                                                                                                                                                                            <w:bottom w:val="none" w:sz="0" w:space="0" w:color="auto"/>
                                                                                                                                                                            <w:right w:val="none" w:sz="0" w:space="0" w:color="auto"/>
                                                                                                                                                                          </w:divBdr>
                                                                                                                                                                          <w:divsChild>
                                                                                                                                                                            <w:div w:id="1308627605">
                                                                                                                                                                              <w:marLeft w:val="0"/>
                                                                                                                                                                              <w:marRight w:val="0"/>
                                                                                                                                                                              <w:marTop w:val="0"/>
                                                                                                                                                                              <w:marBottom w:val="0"/>
                                                                                                                                                                              <w:divBdr>
                                                                                                                                                                                <w:top w:val="none" w:sz="0" w:space="0" w:color="auto"/>
                                                                                                                                                                                <w:left w:val="none" w:sz="0" w:space="0" w:color="auto"/>
                                                                                                                                                                                <w:bottom w:val="none" w:sz="0" w:space="0" w:color="auto"/>
                                                                                                                                                                                <w:right w:val="none" w:sz="0" w:space="0" w:color="auto"/>
                                                                                                                                                                              </w:divBdr>
                                                                                                                                                                              <w:divsChild>
                                                                                                                                                                                <w:div w:id="951133158">
                                                                                                                                                                                  <w:marLeft w:val="0"/>
                                                                                                                                                                                  <w:marRight w:val="0"/>
                                                                                                                                                                                  <w:marTop w:val="0"/>
                                                                                                                                                                                  <w:marBottom w:val="0"/>
                                                                                                                                                                                  <w:divBdr>
                                                                                                                                                                                    <w:top w:val="none" w:sz="0" w:space="0" w:color="auto"/>
                                                                                                                                                                                    <w:left w:val="none" w:sz="0" w:space="0" w:color="auto"/>
                                                                                                                                                                                    <w:bottom w:val="none" w:sz="0" w:space="0" w:color="auto"/>
                                                                                                                                                                                    <w:right w:val="none" w:sz="0" w:space="0" w:color="auto"/>
                                                                                                                                                                                  </w:divBdr>
                                                                                                                                                                                  <w:divsChild>
                                                                                                                                                                                    <w:div w:id="273557331">
                                                                                                                                                                                      <w:marLeft w:val="0"/>
                                                                                                                                                                                      <w:marRight w:val="0"/>
                                                                                                                                                                                      <w:marTop w:val="0"/>
                                                                                                                                                                                      <w:marBottom w:val="0"/>
                                                                                                                                                                                      <w:divBdr>
                                                                                                                                                                                        <w:top w:val="none" w:sz="0" w:space="0" w:color="auto"/>
                                                                                                                                                                                        <w:left w:val="none" w:sz="0" w:space="0" w:color="auto"/>
                                                                                                                                                                                        <w:bottom w:val="none" w:sz="0" w:space="0" w:color="auto"/>
                                                                                                                                                                                        <w:right w:val="none" w:sz="0" w:space="0" w:color="auto"/>
                                                                                                                                                                                      </w:divBdr>
                                                                                                                                                                                      <w:divsChild>
                                                                                                                                                                                        <w:div w:id="2121756533">
                                                                                                                                                                                          <w:marLeft w:val="0"/>
                                                                                                                                                                                          <w:marRight w:val="0"/>
                                                                                                                                                                                          <w:marTop w:val="0"/>
                                                                                                                                                                                          <w:marBottom w:val="0"/>
                                                                                                                                                                                          <w:divBdr>
                                                                                                                                                                                            <w:top w:val="none" w:sz="0" w:space="0" w:color="auto"/>
                                                                                                                                                                                            <w:left w:val="none" w:sz="0" w:space="0" w:color="auto"/>
                                                                                                                                                                                            <w:bottom w:val="none" w:sz="0" w:space="0" w:color="auto"/>
                                                                                                                                                                                            <w:right w:val="none" w:sz="0" w:space="0" w:color="auto"/>
                                                                                                                                                                                          </w:divBdr>
                                                                                                                                                                                          <w:divsChild>
                                                                                                                                                                                            <w:div w:id="1287587613">
                                                                                                                                                                                              <w:marLeft w:val="0"/>
                                                                                                                                                                                              <w:marRight w:val="0"/>
                                                                                                                                                                                              <w:marTop w:val="0"/>
                                                                                                                                                                                              <w:marBottom w:val="0"/>
                                                                                                                                                                                              <w:divBdr>
                                                                                                                                                                                                <w:top w:val="none" w:sz="0" w:space="0" w:color="auto"/>
                                                                                                                                                                                                <w:left w:val="none" w:sz="0" w:space="0" w:color="auto"/>
                                                                                                                                                                                                <w:bottom w:val="none" w:sz="0" w:space="0" w:color="auto"/>
                                                                                                                                                                                                <w:right w:val="none" w:sz="0" w:space="0" w:color="auto"/>
                                                                                                                                                                                              </w:divBdr>
                                                                                                                                                                                              <w:divsChild>
                                                                                                                                                                                                <w:div w:id="1343238516">
                                                                                                                                                                                                  <w:marLeft w:val="0"/>
                                                                                                                                                                                                  <w:marRight w:val="0"/>
                                                                                                                                                                                                  <w:marTop w:val="0"/>
                                                                                                                                                                                                  <w:marBottom w:val="0"/>
                                                                                                                                                                                                  <w:divBdr>
                                                                                                                                                                                                    <w:top w:val="none" w:sz="0" w:space="0" w:color="auto"/>
                                                                                                                                                                                                    <w:left w:val="none" w:sz="0" w:space="0" w:color="auto"/>
                                                                                                                                                                                                    <w:bottom w:val="none" w:sz="0" w:space="0" w:color="auto"/>
                                                                                                                                                                                                    <w:right w:val="none" w:sz="0" w:space="0" w:color="auto"/>
                                                                                                                                                                                                  </w:divBdr>
                                                                                                                                                                                                  <w:divsChild>
                                                                                                                                                                                                    <w:div w:id="362100562">
                                                                                                                                                                                                      <w:marLeft w:val="0"/>
                                                                                                                                                                                                      <w:marRight w:val="0"/>
                                                                                                                                                                                                      <w:marTop w:val="0"/>
                                                                                                                                                                                                      <w:marBottom w:val="0"/>
                                                                                                                                                                                                      <w:divBdr>
                                                                                                                                                                                                        <w:top w:val="none" w:sz="0" w:space="0" w:color="auto"/>
                                                                                                                                                                                                        <w:left w:val="none" w:sz="0" w:space="0" w:color="auto"/>
                                                                                                                                                                                                        <w:bottom w:val="none" w:sz="0" w:space="0" w:color="auto"/>
                                                                                                                                                                                                        <w:right w:val="none" w:sz="0" w:space="0" w:color="auto"/>
                                                                                                                                                                                                      </w:divBdr>
                                                                                                                                                                                                      <w:divsChild>
                                                                                                                                                                                                        <w:div w:id="1020208318">
                                                                                                                                                                                                          <w:marLeft w:val="0"/>
                                                                                                                                                                                                          <w:marRight w:val="0"/>
                                                                                                                                                                                                          <w:marTop w:val="0"/>
                                                                                                                                                                                                          <w:marBottom w:val="0"/>
                                                                                                                                                                                                          <w:divBdr>
                                                                                                                                                                                                            <w:top w:val="none" w:sz="0" w:space="0" w:color="auto"/>
                                                                                                                                                                                                            <w:left w:val="none" w:sz="0" w:space="0" w:color="auto"/>
                                                                                                                                                                                                            <w:bottom w:val="none" w:sz="0" w:space="0" w:color="auto"/>
                                                                                                                                                                                                            <w:right w:val="none" w:sz="0" w:space="0" w:color="auto"/>
                                                                                                                                                                                                          </w:divBdr>
                                                                                                                                                                                                          <w:divsChild>
                                                                                                                                                                                                            <w:div w:id="813564032">
                                                                                                                                                                                                              <w:marLeft w:val="0"/>
                                                                                                                                                                                                              <w:marRight w:val="0"/>
                                                                                                                                                                                                              <w:marTop w:val="0"/>
                                                                                                                                                                                                              <w:marBottom w:val="0"/>
                                                                                                                                                                                                              <w:divBdr>
                                                                                                                                                                                                                <w:top w:val="none" w:sz="0" w:space="0" w:color="auto"/>
                                                                                                                                                                                                                <w:left w:val="none" w:sz="0" w:space="0" w:color="auto"/>
                                                                                                                                                                                                                <w:bottom w:val="none" w:sz="0" w:space="0" w:color="auto"/>
                                                                                                                                                                                                                <w:right w:val="none" w:sz="0" w:space="0" w:color="auto"/>
                                                                                                                                                                                                              </w:divBdr>
                                                                                                                                                                                                              <w:divsChild>
                                                                                                                                                                                                                <w:div w:id="1988626217">
                                                                                                                                                                                                                  <w:marLeft w:val="0"/>
                                                                                                                                                                                                                  <w:marRight w:val="0"/>
                                                                                                                                                                                                                  <w:marTop w:val="0"/>
                                                                                                                                                                                                                  <w:marBottom w:val="0"/>
                                                                                                                                                                                                                  <w:divBdr>
                                                                                                                                                                                                                    <w:top w:val="none" w:sz="0" w:space="0" w:color="auto"/>
                                                                                                                                                                                                                    <w:left w:val="none" w:sz="0" w:space="0" w:color="auto"/>
                                                                                                                                                                                                                    <w:bottom w:val="none" w:sz="0" w:space="0" w:color="auto"/>
                                                                                                                                                                                                                    <w:right w:val="none" w:sz="0" w:space="0" w:color="auto"/>
                                                                                                                                                                                                                  </w:divBdr>
                                                                                                                                                                                                                  <w:divsChild>
                                                                                                                                                                                                                    <w:div w:id="444035610">
                                                                                                                                                                                                                      <w:marLeft w:val="0"/>
                                                                                                                                                                                                                      <w:marRight w:val="0"/>
                                                                                                                                                                                                                      <w:marTop w:val="0"/>
                                                                                                                                                                                                                      <w:marBottom w:val="0"/>
                                                                                                                                                                                                                      <w:divBdr>
                                                                                                                                                                                                                        <w:top w:val="none" w:sz="0" w:space="0" w:color="auto"/>
                                                                                                                                                                                                                        <w:left w:val="none" w:sz="0" w:space="0" w:color="auto"/>
                                                                                                                                                                                                                        <w:bottom w:val="none" w:sz="0" w:space="0" w:color="auto"/>
                                                                                                                                                                                                                        <w:right w:val="none" w:sz="0" w:space="0" w:color="auto"/>
                                                                                                                                                                                                                      </w:divBdr>
                                                                                                                                                                                                                      <w:divsChild>
                                                                                                                                                                                                                        <w:div w:id="545065265">
                                                                                                                                                                                                                          <w:marLeft w:val="0"/>
                                                                                                                                                                                                                          <w:marRight w:val="0"/>
                                                                                                                                                                                                                          <w:marTop w:val="0"/>
                                                                                                                                                                                                                          <w:marBottom w:val="0"/>
                                                                                                                                                                                                                          <w:divBdr>
                                                                                                                                                                                                                            <w:top w:val="none" w:sz="0" w:space="0" w:color="auto"/>
                                                                                                                                                                                                                            <w:left w:val="none" w:sz="0" w:space="0" w:color="auto"/>
                                                                                                                                                                                                                            <w:bottom w:val="none" w:sz="0" w:space="0" w:color="auto"/>
                                                                                                                                                                                                                            <w:right w:val="none" w:sz="0" w:space="0" w:color="auto"/>
                                                                                                                                                                                                                          </w:divBdr>
                                                                                                                                                                                                                          <w:divsChild>
                                                                                                                                                                                                                            <w:div w:id="2077630120">
                                                                                                                                                                                                                              <w:marLeft w:val="0"/>
                                                                                                                                                                                                                              <w:marRight w:val="0"/>
                                                                                                                                                                                                                              <w:marTop w:val="0"/>
                                                                                                                                                                                                                              <w:marBottom w:val="0"/>
                                                                                                                                                                                                                              <w:divBdr>
                                                                                                                                                                                                                                <w:top w:val="none" w:sz="0" w:space="0" w:color="auto"/>
                                                                                                                                                                                                                                <w:left w:val="none" w:sz="0" w:space="0" w:color="auto"/>
                                                                                                                                                                                                                                <w:bottom w:val="none" w:sz="0" w:space="0" w:color="auto"/>
                                                                                                                                                                                                                                <w:right w:val="none" w:sz="0" w:space="0" w:color="auto"/>
                                                                                                                                                                                                                              </w:divBdr>
                                                                                                                                                                                                                              <w:divsChild>
                                                                                                                                                                                                                                <w:div w:id="385835085">
                                                                                                                                                                                                                                  <w:marLeft w:val="0"/>
                                                                                                                                                                                                                                  <w:marRight w:val="0"/>
                                                                                                                                                                                                                                  <w:marTop w:val="0"/>
                                                                                                                                                                                                                                  <w:marBottom w:val="0"/>
                                                                                                                                                                                                                                  <w:divBdr>
                                                                                                                                                                                                                                    <w:top w:val="none" w:sz="0" w:space="0" w:color="auto"/>
                                                                                                                                                                                                                                    <w:left w:val="none" w:sz="0" w:space="0" w:color="auto"/>
                                                                                                                                                                                                                                    <w:bottom w:val="none" w:sz="0" w:space="0" w:color="auto"/>
                                                                                                                                                                                                                                    <w:right w:val="none" w:sz="0" w:space="0" w:color="auto"/>
                                                                                                                                                                                                                                  </w:divBdr>
                                                                                                                                                                                                                                  <w:divsChild>
                                                                                                                                                                                                                                    <w:div w:id="258565908">
                                                                                                                                                                                                                                      <w:marLeft w:val="0"/>
                                                                                                                                                                                                                                      <w:marRight w:val="0"/>
                                                                                                                                                                                                                                      <w:marTop w:val="0"/>
                                                                                                                                                                                                                                      <w:marBottom w:val="0"/>
                                                                                                                                                                                                                                      <w:divBdr>
                                                                                                                                                                                                                                        <w:top w:val="none" w:sz="0" w:space="0" w:color="auto"/>
                                                                                                                                                                                                                                        <w:left w:val="none" w:sz="0" w:space="0" w:color="auto"/>
                                                                                                                                                                                                                                        <w:bottom w:val="none" w:sz="0" w:space="0" w:color="auto"/>
                                                                                                                                                                                                                                        <w:right w:val="none" w:sz="0" w:space="0" w:color="auto"/>
                                                                                                                                                                                                                                      </w:divBdr>
                                                                                                                                                                                                                                      <w:divsChild>
                                                                                                                                                                                                                                        <w:div w:id="17555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743039">
      <w:bodyDiv w:val="1"/>
      <w:marLeft w:val="0"/>
      <w:marRight w:val="0"/>
      <w:marTop w:val="0"/>
      <w:marBottom w:val="0"/>
      <w:divBdr>
        <w:top w:val="none" w:sz="0" w:space="0" w:color="auto"/>
        <w:left w:val="none" w:sz="0" w:space="0" w:color="auto"/>
        <w:bottom w:val="none" w:sz="0" w:space="0" w:color="auto"/>
        <w:right w:val="none" w:sz="0" w:space="0" w:color="auto"/>
      </w:divBdr>
    </w:div>
    <w:div w:id="1598517111">
      <w:bodyDiv w:val="1"/>
      <w:marLeft w:val="0"/>
      <w:marRight w:val="0"/>
      <w:marTop w:val="0"/>
      <w:marBottom w:val="0"/>
      <w:divBdr>
        <w:top w:val="none" w:sz="0" w:space="0" w:color="auto"/>
        <w:left w:val="none" w:sz="0" w:space="0" w:color="auto"/>
        <w:bottom w:val="none" w:sz="0" w:space="0" w:color="auto"/>
        <w:right w:val="none" w:sz="0" w:space="0" w:color="auto"/>
      </w:divBdr>
      <w:divsChild>
        <w:div w:id="2028404878">
          <w:marLeft w:val="0"/>
          <w:marRight w:val="0"/>
          <w:marTop w:val="0"/>
          <w:marBottom w:val="0"/>
          <w:divBdr>
            <w:top w:val="none" w:sz="0" w:space="0" w:color="auto"/>
            <w:left w:val="none" w:sz="0" w:space="0" w:color="auto"/>
            <w:bottom w:val="none" w:sz="0" w:space="0" w:color="auto"/>
            <w:right w:val="none" w:sz="0" w:space="0" w:color="auto"/>
          </w:divBdr>
        </w:div>
      </w:divsChild>
    </w:div>
    <w:div w:id="1604457127">
      <w:bodyDiv w:val="1"/>
      <w:marLeft w:val="0"/>
      <w:marRight w:val="0"/>
      <w:marTop w:val="0"/>
      <w:marBottom w:val="0"/>
      <w:divBdr>
        <w:top w:val="none" w:sz="0" w:space="0" w:color="auto"/>
        <w:left w:val="none" w:sz="0" w:space="0" w:color="auto"/>
        <w:bottom w:val="none" w:sz="0" w:space="0" w:color="auto"/>
        <w:right w:val="none" w:sz="0" w:space="0" w:color="auto"/>
      </w:divBdr>
      <w:divsChild>
        <w:div w:id="497616468">
          <w:marLeft w:val="0"/>
          <w:marRight w:val="0"/>
          <w:marTop w:val="0"/>
          <w:marBottom w:val="0"/>
          <w:divBdr>
            <w:top w:val="none" w:sz="0" w:space="0" w:color="auto"/>
            <w:left w:val="none" w:sz="0" w:space="0" w:color="auto"/>
            <w:bottom w:val="none" w:sz="0" w:space="0" w:color="auto"/>
            <w:right w:val="none" w:sz="0" w:space="0" w:color="auto"/>
          </w:divBdr>
          <w:divsChild>
            <w:div w:id="1883398472">
              <w:marLeft w:val="0"/>
              <w:marRight w:val="0"/>
              <w:marTop w:val="0"/>
              <w:marBottom w:val="0"/>
              <w:divBdr>
                <w:top w:val="none" w:sz="0" w:space="0" w:color="auto"/>
                <w:left w:val="none" w:sz="0" w:space="0" w:color="auto"/>
                <w:bottom w:val="none" w:sz="0" w:space="0" w:color="auto"/>
                <w:right w:val="none" w:sz="0" w:space="0" w:color="auto"/>
              </w:divBdr>
              <w:divsChild>
                <w:div w:id="3462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8675">
      <w:bodyDiv w:val="1"/>
      <w:marLeft w:val="0"/>
      <w:marRight w:val="0"/>
      <w:marTop w:val="0"/>
      <w:marBottom w:val="0"/>
      <w:divBdr>
        <w:top w:val="none" w:sz="0" w:space="0" w:color="auto"/>
        <w:left w:val="none" w:sz="0" w:space="0" w:color="auto"/>
        <w:bottom w:val="none" w:sz="0" w:space="0" w:color="auto"/>
        <w:right w:val="none" w:sz="0" w:space="0" w:color="auto"/>
      </w:divBdr>
    </w:div>
    <w:div w:id="1633444133">
      <w:bodyDiv w:val="1"/>
      <w:marLeft w:val="0"/>
      <w:marRight w:val="0"/>
      <w:marTop w:val="0"/>
      <w:marBottom w:val="0"/>
      <w:divBdr>
        <w:top w:val="none" w:sz="0" w:space="0" w:color="auto"/>
        <w:left w:val="none" w:sz="0" w:space="0" w:color="auto"/>
        <w:bottom w:val="none" w:sz="0" w:space="0" w:color="auto"/>
        <w:right w:val="none" w:sz="0" w:space="0" w:color="auto"/>
      </w:divBdr>
      <w:divsChild>
        <w:div w:id="1549225404">
          <w:marLeft w:val="0"/>
          <w:marRight w:val="0"/>
          <w:marTop w:val="0"/>
          <w:marBottom w:val="0"/>
          <w:divBdr>
            <w:top w:val="none" w:sz="0" w:space="0" w:color="auto"/>
            <w:left w:val="none" w:sz="0" w:space="0" w:color="auto"/>
            <w:bottom w:val="none" w:sz="0" w:space="0" w:color="auto"/>
            <w:right w:val="none" w:sz="0" w:space="0" w:color="auto"/>
          </w:divBdr>
        </w:div>
        <w:div w:id="1311591311">
          <w:marLeft w:val="0"/>
          <w:marRight w:val="0"/>
          <w:marTop w:val="0"/>
          <w:marBottom w:val="0"/>
          <w:divBdr>
            <w:top w:val="none" w:sz="0" w:space="0" w:color="auto"/>
            <w:left w:val="none" w:sz="0" w:space="0" w:color="auto"/>
            <w:bottom w:val="none" w:sz="0" w:space="0" w:color="auto"/>
            <w:right w:val="none" w:sz="0" w:space="0" w:color="auto"/>
          </w:divBdr>
        </w:div>
        <w:div w:id="1781559271">
          <w:marLeft w:val="0"/>
          <w:marRight w:val="0"/>
          <w:marTop w:val="0"/>
          <w:marBottom w:val="0"/>
          <w:divBdr>
            <w:top w:val="none" w:sz="0" w:space="0" w:color="auto"/>
            <w:left w:val="none" w:sz="0" w:space="0" w:color="auto"/>
            <w:bottom w:val="none" w:sz="0" w:space="0" w:color="auto"/>
            <w:right w:val="none" w:sz="0" w:space="0" w:color="auto"/>
          </w:divBdr>
        </w:div>
        <w:div w:id="742685273">
          <w:marLeft w:val="0"/>
          <w:marRight w:val="0"/>
          <w:marTop w:val="0"/>
          <w:marBottom w:val="0"/>
          <w:divBdr>
            <w:top w:val="none" w:sz="0" w:space="0" w:color="auto"/>
            <w:left w:val="none" w:sz="0" w:space="0" w:color="auto"/>
            <w:bottom w:val="none" w:sz="0" w:space="0" w:color="auto"/>
            <w:right w:val="none" w:sz="0" w:space="0" w:color="auto"/>
          </w:divBdr>
        </w:div>
        <w:div w:id="1244951354">
          <w:marLeft w:val="0"/>
          <w:marRight w:val="0"/>
          <w:marTop w:val="0"/>
          <w:marBottom w:val="0"/>
          <w:divBdr>
            <w:top w:val="none" w:sz="0" w:space="0" w:color="auto"/>
            <w:left w:val="none" w:sz="0" w:space="0" w:color="auto"/>
            <w:bottom w:val="none" w:sz="0" w:space="0" w:color="auto"/>
            <w:right w:val="none" w:sz="0" w:space="0" w:color="auto"/>
          </w:divBdr>
        </w:div>
      </w:divsChild>
    </w:div>
    <w:div w:id="1647322451">
      <w:bodyDiv w:val="1"/>
      <w:marLeft w:val="0"/>
      <w:marRight w:val="0"/>
      <w:marTop w:val="0"/>
      <w:marBottom w:val="0"/>
      <w:divBdr>
        <w:top w:val="none" w:sz="0" w:space="0" w:color="auto"/>
        <w:left w:val="none" w:sz="0" w:space="0" w:color="auto"/>
        <w:bottom w:val="none" w:sz="0" w:space="0" w:color="auto"/>
        <w:right w:val="none" w:sz="0" w:space="0" w:color="auto"/>
      </w:divBdr>
      <w:divsChild>
        <w:div w:id="1583948144">
          <w:marLeft w:val="0"/>
          <w:marRight w:val="0"/>
          <w:marTop w:val="0"/>
          <w:marBottom w:val="0"/>
          <w:divBdr>
            <w:top w:val="none" w:sz="0" w:space="0" w:color="auto"/>
            <w:left w:val="none" w:sz="0" w:space="0" w:color="auto"/>
            <w:bottom w:val="none" w:sz="0" w:space="0" w:color="auto"/>
            <w:right w:val="none" w:sz="0" w:space="0" w:color="auto"/>
          </w:divBdr>
          <w:divsChild>
            <w:div w:id="271786786">
              <w:marLeft w:val="0"/>
              <w:marRight w:val="0"/>
              <w:marTop w:val="0"/>
              <w:marBottom w:val="0"/>
              <w:divBdr>
                <w:top w:val="none" w:sz="0" w:space="0" w:color="auto"/>
                <w:left w:val="none" w:sz="0" w:space="0" w:color="auto"/>
                <w:bottom w:val="none" w:sz="0" w:space="0" w:color="auto"/>
                <w:right w:val="none" w:sz="0" w:space="0" w:color="auto"/>
              </w:divBdr>
              <w:divsChild>
                <w:div w:id="677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31402">
      <w:bodyDiv w:val="1"/>
      <w:marLeft w:val="0"/>
      <w:marRight w:val="0"/>
      <w:marTop w:val="0"/>
      <w:marBottom w:val="0"/>
      <w:divBdr>
        <w:top w:val="none" w:sz="0" w:space="0" w:color="auto"/>
        <w:left w:val="none" w:sz="0" w:space="0" w:color="auto"/>
        <w:bottom w:val="none" w:sz="0" w:space="0" w:color="auto"/>
        <w:right w:val="none" w:sz="0" w:space="0" w:color="auto"/>
      </w:divBdr>
    </w:div>
    <w:div w:id="1678386471">
      <w:bodyDiv w:val="1"/>
      <w:marLeft w:val="0"/>
      <w:marRight w:val="0"/>
      <w:marTop w:val="0"/>
      <w:marBottom w:val="0"/>
      <w:divBdr>
        <w:top w:val="none" w:sz="0" w:space="0" w:color="auto"/>
        <w:left w:val="none" w:sz="0" w:space="0" w:color="auto"/>
        <w:bottom w:val="none" w:sz="0" w:space="0" w:color="auto"/>
        <w:right w:val="none" w:sz="0" w:space="0" w:color="auto"/>
      </w:divBdr>
      <w:divsChild>
        <w:div w:id="247350393">
          <w:marLeft w:val="0"/>
          <w:marRight w:val="0"/>
          <w:marTop w:val="0"/>
          <w:marBottom w:val="0"/>
          <w:divBdr>
            <w:top w:val="none" w:sz="0" w:space="0" w:color="auto"/>
            <w:left w:val="none" w:sz="0" w:space="0" w:color="auto"/>
            <w:bottom w:val="none" w:sz="0" w:space="0" w:color="auto"/>
            <w:right w:val="none" w:sz="0" w:space="0" w:color="auto"/>
          </w:divBdr>
          <w:divsChild>
            <w:div w:id="83916150">
              <w:marLeft w:val="0"/>
              <w:marRight w:val="0"/>
              <w:marTop w:val="0"/>
              <w:marBottom w:val="0"/>
              <w:divBdr>
                <w:top w:val="none" w:sz="0" w:space="0" w:color="auto"/>
                <w:left w:val="none" w:sz="0" w:space="0" w:color="auto"/>
                <w:bottom w:val="none" w:sz="0" w:space="0" w:color="auto"/>
                <w:right w:val="none" w:sz="0" w:space="0" w:color="auto"/>
              </w:divBdr>
              <w:divsChild>
                <w:div w:id="2130127194">
                  <w:marLeft w:val="0"/>
                  <w:marRight w:val="0"/>
                  <w:marTop w:val="0"/>
                  <w:marBottom w:val="0"/>
                  <w:divBdr>
                    <w:top w:val="none" w:sz="0" w:space="0" w:color="auto"/>
                    <w:left w:val="none" w:sz="0" w:space="0" w:color="auto"/>
                    <w:bottom w:val="none" w:sz="0" w:space="0" w:color="auto"/>
                    <w:right w:val="none" w:sz="0" w:space="0" w:color="auto"/>
                  </w:divBdr>
                </w:div>
              </w:divsChild>
            </w:div>
            <w:div w:id="1030499096">
              <w:marLeft w:val="0"/>
              <w:marRight w:val="0"/>
              <w:marTop w:val="0"/>
              <w:marBottom w:val="0"/>
              <w:divBdr>
                <w:top w:val="none" w:sz="0" w:space="0" w:color="auto"/>
                <w:left w:val="none" w:sz="0" w:space="0" w:color="auto"/>
                <w:bottom w:val="none" w:sz="0" w:space="0" w:color="auto"/>
                <w:right w:val="none" w:sz="0" w:space="0" w:color="auto"/>
              </w:divBdr>
              <w:divsChild>
                <w:div w:id="1360739233">
                  <w:marLeft w:val="0"/>
                  <w:marRight w:val="0"/>
                  <w:marTop w:val="0"/>
                  <w:marBottom w:val="0"/>
                  <w:divBdr>
                    <w:top w:val="none" w:sz="0" w:space="0" w:color="auto"/>
                    <w:left w:val="none" w:sz="0" w:space="0" w:color="auto"/>
                    <w:bottom w:val="none" w:sz="0" w:space="0" w:color="auto"/>
                    <w:right w:val="none" w:sz="0" w:space="0" w:color="auto"/>
                  </w:divBdr>
                </w:div>
                <w:div w:id="454494828">
                  <w:marLeft w:val="0"/>
                  <w:marRight w:val="0"/>
                  <w:marTop w:val="0"/>
                  <w:marBottom w:val="0"/>
                  <w:divBdr>
                    <w:top w:val="none" w:sz="0" w:space="0" w:color="auto"/>
                    <w:left w:val="none" w:sz="0" w:space="0" w:color="auto"/>
                    <w:bottom w:val="none" w:sz="0" w:space="0" w:color="auto"/>
                    <w:right w:val="none" w:sz="0" w:space="0" w:color="auto"/>
                  </w:divBdr>
                </w:div>
                <w:div w:id="1642341300">
                  <w:marLeft w:val="0"/>
                  <w:marRight w:val="0"/>
                  <w:marTop w:val="0"/>
                  <w:marBottom w:val="0"/>
                  <w:divBdr>
                    <w:top w:val="none" w:sz="0" w:space="0" w:color="auto"/>
                    <w:left w:val="none" w:sz="0" w:space="0" w:color="auto"/>
                    <w:bottom w:val="none" w:sz="0" w:space="0" w:color="auto"/>
                    <w:right w:val="none" w:sz="0" w:space="0" w:color="auto"/>
                  </w:divBdr>
                </w:div>
              </w:divsChild>
            </w:div>
            <w:div w:id="533232239">
              <w:marLeft w:val="0"/>
              <w:marRight w:val="0"/>
              <w:marTop w:val="0"/>
              <w:marBottom w:val="0"/>
              <w:divBdr>
                <w:top w:val="none" w:sz="0" w:space="0" w:color="auto"/>
                <w:left w:val="none" w:sz="0" w:space="0" w:color="auto"/>
                <w:bottom w:val="none" w:sz="0" w:space="0" w:color="auto"/>
                <w:right w:val="none" w:sz="0" w:space="0" w:color="auto"/>
              </w:divBdr>
              <w:divsChild>
                <w:div w:id="1436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8233">
      <w:bodyDiv w:val="1"/>
      <w:marLeft w:val="0"/>
      <w:marRight w:val="0"/>
      <w:marTop w:val="0"/>
      <w:marBottom w:val="0"/>
      <w:divBdr>
        <w:top w:val="none" w:sz="0" w:space="0" w:color="auto"/>
        <w:left w:val="none" w:sz="0" w:space="0" w:color="auto"/>
        <w:bottom w:val="none" w:sz="0" w:space="0" w:color="auto"/>
        <w:right w:val="none" w:sz="0" w:space="0" w:color="auto"/>
      </w:divBdr>
      <w:divsChild>
        <w:div w:id="1759713038">
          <w:marLeft w:val="0"/>
          <w:marRight w:val="0"/>
          <w:marTop w:val="0"/>
          <w:marBottom w:val="0"/>
          <w:divBdr>
            <w:top w:val="none" w:sz="0" w:space="0" w:color="auto"/>
            <w:left w:val="none" w:sz="0" w:space="0" w:color="auto"/>
            <w:bottom w:val="none" w:sz="0" w:space="0" w:color="auto"/>
            <w:right w:val="none" w:sz="0" w:space="0" w:color="auto"/>
          </w:divBdr>
        </w:div>
        <w:div w:id="284384415">
          <w:marLeft w:val="0"/>
          <w:marRight w:val="0"/>
          <w:marTop w:val="0"/>
          <w:marBottom w:val="0"/>
          <w:divBdr>
            <w:top w:val="none" w:sz="0" w:space="0" w:color="auto"/>
            <w:left w:val="none" w:sz="0" w:space="0" w:color="auto"/>
            <w:bottom w:val="none" w:sz="0" w:space="0" w:color="auto"/>
            <w:right w:val="none" w:sz="0" w:space="0" w:color="auto"/>
          </w:divBdr>
          <w:divsChild>
            <w:div w:id="1113675152">
              <w:marLeft w:val="0"/>
              <w:marRight w:val="0"/>
              <w:marTop w:val="0"/>
              <w:marBottom w:val="0"/>
              <w:divBdr>
                <w:top w:val="none" w:sz="0" w:space="0" w:color="auto"/>
                <w:left w:val="none" w:sz="0" w:space="0" w:color="auto"/>
                <w:bottom w:val="none" w:sz="0" w:space="0" w:color="auto"/>
                <w:right w:val="none" w:sz="0" w:space="0" w:color="auto"/>
              </w:divBdr>
              <w:divsChild>
                <w:div w:id="737946081">
                  <w:marLeft w:val="0"/>
                  <w:marRight w:val="0"/>
                  <w:marTop w:val="0"/>
                  <w:marBottom w:val="0"/>
                  <w:divBdr>
                    <w:top w:val="none" w:sz="0" w:space="0" w:color="auto"/>
                    <w:left w:val="none" w:sz="0" w:space="0" w:color="auto"/>
                    <w:bottom w:val="none" w:sz="0" w:space="0" w:color="auto"/>
                    <w:right w:val="none" w:sz="0" w:space="0" w:color="auto"/>
                  </w:divBdr>
                  <w:divsChild>
                    <w:div w:id="1835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39871">
      <w:bodyDiv w:val="1"/>
      <w:marLeft w:val="0"/>
      <w:marRight w:val="0"/>
      <w:marTop w:val="0"/>
      <w:marBottom w:val="0"/>
      <w:divBdr>
        <w:top w:val="none" w:sz="0" w:space="0" w:color="auto"/>
        <w:left w:val="none" w:sz="0" w:space="0" w:color="auto"/>
        <w:bottom w:val="none" w:sz="0" w:space="0" w:color="auto"/>
        <w:right w:val="none" w:sz="0" w:space="0" w:color="auto"/>
      </w:divBdr>
      <w:divsChild>
        <w:div w:id="600380259">
          <w:marLeft w:val="0"/>
          <w:marRight w:val="0"/>
          <w:marTop w:val="200"/>
          <w:marBottom w:val="0"/>
          <w:divBdr>
            <w:top w:val="none" w:sz="0" w:space="0" w:color="auto"/>
            <w:left w:val="none" w:sz="0" w:space="0" w:color="auto"/>
            <w:bottom w:val="none" w:sz="0" w:space="0" w:color="auto"/>
            <w:right w:val="none" w:sz="0" w:space="0" w:color="auto"/>
          </w:divBdr>
        </w:div>
        <w:div w:id="1281718875">
          <w:marLeft w:val="0"/>
          <w:marRight w:val="0"/>
          <w:marTop w:val="240"/>
          <w:marBottom w:val="200"/>
          <w:divBdr>
            <w:top w:val="none" w:sz="0" w:space="0" w:color="auto"/>
            <w:left w:val="none" w:sz="0" w:space="0" w:color="auto"/>
            <w:bottom w:val="none" w:sz="0" w:space="0" w:color="auto"/>
            <w:right w:val="none" w:sz="0" w:space="0" w:color="auto"/>
          </w:divBdr>
        </w:div>
        <w:div w:id="650601765">
          <w:marLeft w:val="0"/>
          <w:marRight w:val="0"/>
          <w:marTop w:val="0"/>
          <w:marBottom w:val="0"/>
          <w:divBdr>
            <w:top w:val="none" w:sz="0" w:space="0" w:color="auto"/>
            <w:left w:val="none" w:sz="0" w:space="0" w:color="auto"/>
            <w:bottom w:val="none" w:sz="0" w:space="0" w:color="auto"/>
            <w:right w:val="none" w:sz="0" w:space="0" w:color="auto"/>
          </w:divBdr>
          <w:divsChild>
            <w:div w:id="3548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7513">
      <w:bodyDiv w:val="1"/>
      <w:marLeft w:val="0"/>
      <w:marRight w:val="0"/>
      <w:marTop w:val="0"/>
      <w:marBottom w:val="0"/>
      <w:divBdr>
        <w:top w:val="none" w:sz="0" w:space="0" w:color="auto"/>
        <w:left w:val="none" w:sz="0" w:space="0" w:color="auto"/>
        <w:bottom w:val="none" w:sz="0" w:space="0" w:color="auto"/>
        <w:right w:val="none" w:sz="0" w:space="0" w:color="auto"/>
      </w:divBdr>
      <w:divsChild>
        <w:div w:id="176389211">
          <w:marLeft w:val="0"/>
          <w:marRight w:val="0"/>
          <w:marTop w:val="0"/>
          <w:marBottom w:val="0"/>
          <w:divBdr>
            <w:top w:val="none" w:sz="0" w:space="0" w:color="auto"/>
            <w:left w:val="none" w:sz="0" w:space="0" w:color="auto"/>
            <w:bottom w:val="none" w:sz="0" w:space="0" w:color="auto"/>
            <w:right w:val="none" w:sz="0" w:space="0" w:color="auto"/>
          </w:divBdr>
          <w:divsChild>
            <w:div w:id="1239245467">
              <w:marLeft w:val="0"/>
              <w:marRight w:val="0"/>
              <w:marTop w:val="0"/>
              <w:marBottom w:val="0"/>
              <w:divBdr>
                <w:top w:val="none" w:sz="0" w:space="0" w:color="auto"/>
                <w:left w:val="none" w:sz="0" w:space="0" w:color="auto"/>
                <w:bottom w:val="none" w:sz="0" w:space="0" w:color="auto"/>
                <w:right w:val="none" w:sz="0" w:space="0" w:color="auto"/>
              </w:divBdr>
              <w:divsChild>
                <w:div w:id="9423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48259">
      <w:bodyDiv w:val="1"/>
      <w:marLeft w:val="0"/>
      <w:marRight w:val="0"/>
      <w:marTop w:val="0"/>
      <w:marBottom w:val="0"/>
      <w:divBdr>
        <w:top w:val="none" w:sz="0" w:space="0" w:color="auto"/>
        <w:left w:val="none" w:sz="0" w:space="0" w:color="auto"/>
        <w:bottom w:val="none" w:sz="0" w:space="0" w:color="auto"/>
        <w:right w:val="none" w:sz="0" w:space="0" w:color="auto"/>
      </w:divBdr>
      <w:divsChild>
        <w:div w:id="1771051179">
          <w:marLeft w:val="0"/>
          <w:marRight w:val="0"/>
          <w:marTop w:val="0"/>
          <w:marBottom w:val="0"/>
          <w:divBdr>
            <w:top w:val="none" w:sz="0" w:space="0" w:color="auto"/>
            <w:left w:val="none" w:sz="0" w:space="0" w:color="auto"/>
            <w:bottom w:val="none" w:sz="0" w:space="0" w:color="auto"/>
            <w:right w:val="none" w:sz="0" w:space="0" w:color="auto"/>
          </w:divBdr>
        </w:div>
      </w:divsChild>
    </w:div>
    <w:div w:id="1769622027">
      <w:bodyDiv w:val="1"/>
      <w:marLeft w:val="0"/>
      <w:marRight w:val="0"/>
      <w:marTop w:val="0"/>
      <w:marBottom w:val="0"/>
      <w:divBdr>
        <w:top w:val="none" w:sz="0" w:space="0" w:color="auto"/>
        <w:left w:val="none" w:sz="0" w:space="0" w:color="auto"/>
        <w:bottom w:val="none" w:sz="0" w:space="0" w:color="auto"/>
        <w:right w:val="none" w:sz="0" w:space="0" w:color="auto"/>
      </w:divBdr>
      <w:divsChild>
        <w:div w:id="1536693242">
          <w:marLeft w:val="0"/>
          <w:marRight w:val="0"/>
          <w:marTop w:val="0"/>
          <w:marBottom w:val="0"/>
          <w:divBdr>
            <w:top w:val="none" w:sz="0" w:space="0" w:color="auto"/>
            <w:left w:val="none" w:sz="0" w:space="0" w:color="auto"/>
            <w:bottom w:val="none" w:sz="0" w:space="0" w:color="auto"/>
            <w:right w:val="none" w:sz="0" w:space="0" w:color="auto"/>
          </w:divBdr>
          <w:divsChild>
            <w:div w:id="2047942757">
              <w:marLeft w:val="0"/>
              <w:marRight w:val="0"/>
              <w:marTop w:val="0"/>
              <w:marBottom w:val="0"/>
              <w:divBdr>
                <w:top w:val="none" w:sz="0" w:space="0" w:color="auto"/>
                <w:left w:val="none" w:sz="0" w:space="0" w:color="auto"/>
                <w:bottom w:val="none" w:sz="0" w:space="0" w:color="auto"/>
                <w:right w:val="none" w:sz="0" w:space="0" w:color="auto"/>
              </w:divBdr>
              <w:divsChild>
                <w:div w:id="737750663">
                  <w:marLeft w:val="0"/>
                  <w:marRight w:val="0"/>
                  <w:marTop w:val="0"/>
                  <w:marBottom w:val="0"/>
                  <w:divBdr>
                    <w:top w:val="none" w:sz="0" w:space="0" w:color="auto"/>
                    <w:left w:val="none" w:sz="0" w:space="0" w:color="auto"/>
                    <w:bottom w:val="none" w:sz="0" w:space="0" w:color="auto"/>
                    <w:right w:val="none" w:sz="0" w:space="0" w:color="auto"/>
                  </w:divBdr>
                  <w:divsChild>
                    <w:div w:id="1782795507">
                      <w:marLeft w:val="0"/>
                      <w:marRight w:val="0"/>
                      <w:marTop w:val="0"/>
                      <w:marBottom w:val="0"/>
                      <w:divBdr>
                        <w:top w:val="none" w:sz="0" w:space="0" w:color="auto"/>
                        <w:left w:val="none" w:sz="0" w:space="0" w:color="auto"/>
                        <w:bottom w:val="none" w:sz="0" w:space="0" w:color="auto"/>
                        <w:right w:val="none" w:sz="0" w:space="0" w:color="auto"/>
                      </w:divBdr>
                      <w:divsChild>
                        <w:div w:id="879242706">
                          <w:marLeft w:val="0"/>
                          <w:marRight w:val="0"/>
                          <w:marTop w:val="0"/>
                          <w:marBottom w:val="0"/>
                          <w:divBdr>
                            <w:top w:val="none" w:sz="0" w:space="0" w:color="auto"/>
                            <w:left w:val="none" w:sz="0" w:space="0" w:color="auto"/>
                            <w:bottom w:val="none" w:sz="0" w:space="0" w:color="auto"/>
                            <w:right w:val="none" w:sz="0" w:space="0" w:color="auto"/>
                          </w:divBdr>
                          <w:divsChild>
                            <w:div w:id="278463076">
                              <w:marLeft w:val="0"/>
                              <w:marRight w:val="0"/>
                              <w:marTop w:val="240"/>
                              <w:marBottom w:val="240"/>
                              <w:divBdr>
                                <w:top w:val="none" w:sz="0" w:space="0" w:color="auto"/>
                                <w:left w:val="none" w:sz="0" w:space="0" w:color="auto"/>
                                <w:bottom w:val="none" w:sz="0" w:space="0" w:color="auto"/>
                                <w:right w:val="none" w:sz="0" w:space="0" w:color="auto"/>
                              </w:divBdr>
                              <w:divsChild>
                                <w:div w:id="2100907234">
                                  <w:marLeft w:val="0"/>
                                  <w:marRight w:val="0"/>
                                  <w:marTop w:val="0"/>
                                  <w:marBottom w:val="0"/>
                                  <w:divBdr>
                                    <w:top w:val="none" w:sz="0" w:space="0" w:color="auto"/>
                                    <w:left w:val="none" w:sz="0" w:space="0" w:color="auto"/>
                                    <w:bottom w:val="none" w:sz="0" w:space="0" w:color="auto"/>
                                    <w:right w:val="none" w:sz="0" w:space="0" w:color="auto"/>
                                  </w:divBdr>
                                  <w:divsChild>
                                    <w:div w:id="1035078803">
                                      <w:marLeft w:val="0"/>
                                      <w:marRight w:val="0"/>
                                      <w:marTop w:val="0"/>
                                      <w:marBottom w:val="0"/>
                                      <w:divBdr>
                                        <w:top w:val="none" w:sz="0" w:space="0" w:color="auto"/>
                                        <w:left w:val="none" w:sz="0" w:space="0" w:color="auto"/>
                                        <w:bottom w:val="none" w:sz="0" w:space="0" w:color="auto"/>
                                        <w:right w:val="none" w:sz="0" w:space="0" w:color="auto"/>
                                      </w:divBdr>
                                      <w:divsChild>
                                        <w:div w:id="657003586">
                                          <w:marLeft w:val="0"/>
                                          <w:marRight w:val="0"/>
                                          <w:marTop w:val="0"/>
                                          <w:marBottom w:val="0"/>
                                          <w:divBdr>
                                            <w:top w:val="none" w:sz="0" w:space="0" w:color="auto"/>
                                            <w:left w:val="none" w:sz="0" w:space="0" w:color="auto"/>
                                            <w:bottom w:val="none" w:sz="0" w:space="0" w:color="auto"/>
                                            <w:right w:val="none" w:sz="0" w:space="0" w:color="auto"/>
                                          </w:divBdr>
                                          <w:divsChild>
                                            <w:div w:id="1537962687">
                                              <w:marLeft w:val="0"/>
                                              <w:marRight w:val="0"/>
                                              <w:marTop w:val="0"/>
                                              <w:marBottom w:val="0"/>
                                              <w:divBdr>
                                                <w:top w:val="none" w:sz="0" w:space="0" w:color="auto"/>
                                                <w:left w:val="none" w:sz="0" w:space="0" w:color="auto"/>
                                                <w:bottom w:val="none" w:sz="0" w:space="0" w:color="auto"/>
                                                <w:right w:val="none" w:sz="0" w:space="0" w:color="auto"/>
                                              </w:divBdr>
                                              <w:divsChild>
                                                <w:div w:id="1145246767">
                                                  <w:marLeft w:val="75"/>
                                                  <w:marRight w:val="0"/>
                                                  <w:marTop w:val="0"/>
                                                  <w:marBottom w:val="0"/>
                                                  <w:divBdr>
                                                    <w:top w:val="none" w:sz="0" w:space="0" w:color="auto"/>
                                                    <w:left w:val="none" w:sz="0" w:space="0" w:color="auto"/>
                                                    <w:bottom w:val="none" w:sz="0" w:space="0" w:color="auto"/>
                                                    <w:right w:val="none" w:sz="0" w:space="0" w:color="auto"/>
                                                  </w:divBdr>
                                                  <w:divsChild>
                                                    <w:div w:id="839270773">
                                                      <w:marLeft w:val="0"/>
                                                      <w:marRight w:val="0"/>
                                                      <w:marTop w:val="0"/>
                                                      <w:marBottom w:val="0"/>
                                                      <w:divBdr>
                                                        <w:top w:val="none" w:sz="0" w:space="0" w:color="auto"/>
                                                        <w:left w:val="none" w:sz="0" w:space="0" w:color="auto"/>
                                                        <w:bottom w:val="none" w:sz="0" w:space="0" w:color="auto"/>
                                                        <w:right w:val="none" w:sz="0" w:space="0" w:color="auto"/>
                                                      </w:divBdr>
                                                      <w:divsChild>
                                                        <w:div w:id="1433890411">
                                                          <w:marLeft w:val="0"/>
                                                          <w:marRight w:val="0"/>
                                                          <w:marTop w:val="0"/>
                                                          <w:marBottom w:val="0"/>
                                                          <w:divBdr>
                                                            <w:top w:val="none" w:sz="0" w:space="0" w:color="auto"/>
                                                            <w:left w:val="none" w:sz="0" w:space="0" w:color="auto"/>
                                                            <w:bottom w:val="none" w:sz="0" w:space="0" w:color="auto"/>
                                                            <w:right w:val="none" w:sz="0" w:space="0" w:color="auto"/>
                                                          </w:divBdr>
                                                          <w:divsChild>
                                                            <w:div w:id="757942469">
                                                              <w:marLeft w:val="0"/>
                                                              <w:marRight w:val="0"/>
                                                              <w:marTop w:val="0"/>
                                                              <w:marBottom w:val="0"/>
                                                              <w:divBdr>
                                                                <w:top w:val="none" w:sz="0" w:space="0" w:color="auto"/>
                                                                <w:left w:val="none" w:sz="0" w:space="0" w:color="auto"/>
                                                                <w:bottom w:val="none" w:sz="0" w:space="0" w:color="auto"/>
                                                                <w:right w:val="none" w:sz="0" w:space="0" w:color="auto"/>
                                                              </w:divBdr>
                                                              <w:divsChild>
                                                                <w:div w:id="1660573143">
                                                                  <w:marLeft w:val="0"/>
                                                                  <w:marRight w:val="0"/>
                                                                  <w:marTop w:val="0"/>
                                                                  <w:marBottom w:val="100"/>
                                                                  <w:divBdr>
                                                                    <w:top w:val="none" w:sz="0" w:space="0" w:color="auto"/>
                                                                    <w:left w:val="none" w:sz="0" w:space="0" w:color="auto"/>
                                                                    <w:bottom w:val="none" w:sz="0" w:space="0" w:color="auto"/>
                                                                    <w:right w:val="none" w:sz="0" w:space="0" w:color="auto"/>
                                                                  </w:divBdr>
                                                                  <w:divsChild>
                                                                    <w:div w:id="1207334389">
                                                                      <w:marLeft w:val="0"/>
                                                                      <w:marRight w:val="0"/>
                                                                      <w:marTop w:val="0"/>
                                                                      <w:marBottom w:val="0"/>
                                                                      <w:divBdr>
                                                                        <w:top w:val="none" w:sz="0" w:space="0" w:color="auto"/>
                                                                        <w:left w:val="none" w:sz="0" w:space="0" w:color="auto"/>
                                                                        <w:bottom w:val="none" w:sz="0" w:space="0" w:color="auto"/>
                                                                        <w:right w:val="none" w:sz="0" w:space="0" w:color="auto"/>
                                                                      </w:divBdr>
                                                                      <w:divsChild>
                                                                        <w:div w:id="26564629">
                                                                          <w:marLeft w:val="0"/>
                                                                          <w:marRight w:val="0"/>
                                                                          <w:marTop w:val="0"/>
                                                                          <w:marBottom w:val="0"/>
                                                                          <w:divBdr>
                                                                            <w:top w:val="none" w:sz="0" w:space="0" w:color="auto"/>
                                                                            <w:left w:val="none" w:sz="0" w:space="0" w:color="auto"/>
                                                                            <w:bottom w:val="none" w:sz="0" w:space="0" w:color="auto"/>
                                                                            <w:right w:val="none" w:sz="0" w:space="0" w:color="auto"/>
                                                                          </w:divBdr>
                                                                          <w:divsChild>
                                                                            <w:div w:id="1865708115">
                                                                              <w:marLeft w:val="0"/>
                                                                              <w:marRight w:val="0"/>
                                                                              <w:marTop w:val="0"/>
                                                                              <w:marBottom w:val="0"/>
                                                                              <w:divBdr>
                                                                                <w:top w:val="none" w:sz="0" w:space="0" w:color="auto"/>
                                                                                <w:left w:val="none" w:sz="0" w:space="0" w:color="auto"/>
                                                                                <w:bottom w:val="none" w:sz="0" w:space="0" w:color="auto"/>
                                                                                <w:right w:val="none" w:sz="0" w:space="0" w:color="auto"/>
                                                                              </w:divBdr>
                                                                              <w:divsChild>
                                                                                <w:div w:id="752052141">
                                                                                  <w:marLeft w:val="0"/>
                                                                                  <w:marRight w:val="0"/>
                                                                                  <w:marTop w:val="0"/>
                                                                                  <w:marBottom w:val="100"/>
                                                                                  <w:divBdr>
                                                                                    <w:top w:val="none" w:sz="0" w:space="0" w:color="auto"/>
                                                                                    <w:left w:val="none" w:sz="0" w:space="0" w:color="auto"/>
                                                                                    <w:bottom w:val="none" w:sz="0" w:space="0" w:color="auto"/>
                                                                                    <w:right w:val="none" w:sz="0" w:space="0" w:color="auto"/>
                                                                                  </w:divBdr>
                                                                                  <w:divsChild>
                                                                                    <w:div w:id="1987591327">
                                                                                      <w:marLeft w:val="150"/>
                                                                                      <w:marRight w:val="150"/>
                                                                                      <w:marTop w:val="0"/>
                                                                                      <w:marBottom w:val="150"/>
                                                                                      <w:divBdr>
                                                                                        <w:top w:val="none" w:sz="0" w:space="0" w:color="auto"/>
                                                                                        <w:left w:val="none" w:sz="0" w:space="0" w:color="auto"/>
                                                                                        <w:bottom w:val="none" w:sz="0" w:space="0" w:color="auto"/>
                                                                                        <w:right w:val="none" w:sz="0" w:space="0" w:color="auto"/>
                                                                                      </w:divBdr>
                                                                                      <w:divsChild>
                                                                                        <w:div w:id="864178195">
                                                                                          <w:marLeft w:val="75"/>
                                                                                          <w:marRight w:val="0"/>
                                                                                          <w:marTop w:val="0"/>
                                                                                          <w:marBottom w:val="0"/>
                                                                                          <w:divBdr>
                                                                                            <w:top w:val="none" w:sz="0" w:space="0" w:color="auto"/>
                                                                                            <w:left w:val="none" w:sz="0" w:space="0" w:color="auto"/>
                                                                                            <w:bottom w:val="none" w:sz="0" w:space="0" w:color="auto"/>
                                                                                            <w:right w:val="none" w:sz="0" w:space="0" w:color="auto"/>
                                                                                          </w:divBdr>
                                                                                          <w:divsChild>
                                                                                            <w:div w:id="1108164263">
                                                                                              <w:marLeft w:val="0"/>
                                                                                              <w:marRight w:val="0"/>
                                                                                              <w:marTop w:val="0"/>
                                                                                              <w:marBottom w:val="0"/>
                                                                                              <w:divBdr>
                                                                                                <w:top w:val="none" w:sz="0" w:space="0" w:color="auto"/>
                                                                                                <w:left w:val="none" w:sz="0" w:space="0" w:color="auto"/>
                                                                                                <w:bottom w:val="none" w:sz="0" w:space="0" w:color="auto"/>
                                                                                                <w:right w:val="none" w:sz="0" w:space="0" w:color="auto"/>
                                                                                              </w:divBdr>
                                                                                              <w:divsChild>
                                                                                                <w:div w:id="1274554039">
                                                                                                  <w:marLeft w:val="0"/>
                                                                                                  <w:marRight w:val="0"/>
                                                                                                  <w:marTop w:val="0"/>
                                                                                                  <w:marBottom w:val="0"/>
                                                                                                  <w:divBdr>
                                                                                                    <w:top w:val="none" w:sz="0" w:space="0" w:color="auto"/>
                                                                                                    <w:left w:val="none" w:sz="0" w:space="0" w:color="auto"/>
                                                                                                    <w:bottom w:val="none" w:sz="0" w:space="0" w:color="auto"/>
                                                                                                    <w:right w:val="none" w:sz="0" w:space="0" w:color="auto"/>
                                                                                                  </w:divBdr>
                                                                                                  <w:divsChild>
                                                                                                    <w:div w:id="374696756">
                                                                                                      <w:marLeft w:val="0"/>
                                                                                                      <w:marRight w:val="0"/>
                                                                                                      <w:marTop w:val="0"/>
                                                                                                      <w:marBottom w:val="0"/>
                                                                                                      <w:divBdr>
                                                                                                        <w:top w:val="none" w:sz="0" w:space="0" w:color="auto"/>
                                                                                                        <w:left w:val="none" w:sz="0" w:space="0" w:color="auto"/>
                                                                                                        <w:bottom w:val="none" w:sz="0" w:space="0" w:color="auto"/>
                                                                                                        <w:right w:val="none" w:sz="0" w:space="0" w:color="auto"/>
                                                                                                      </w:divBdr>
                                                                                                      <w:divsChild>
                                                                                                        <w:div w:id="2127498575">
                                                                                                          <w:marLeft w:val="0"/>
                                                                                                          <w:marRight w:val="0"/>
                                                                                                          <w:marTop w:val="0"/>
                                                                                                          <w:marBottom w:val="0"/>
                                                                                                          <w:divBdr>
                                                                                                            <w:top w:val="none" w:sz="0" w:space="0" w:color="auto"/>
                                                                                                            <w:left w:val="none" w:sz="0" w:space="0" w:color="auto"/>
                                                                                                            <w:bottom w:val="none" w:sz="0" w:space="0" w:color="auto"/>
                                                                                                            <w:right w:val="none" w:sz="0" w:space="0" w:color="auto"/>
                                                                                                          </w:divBdr>
                                                                                                          <w:divsChild>
                                                                                                            <w:div w:id="6564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084566">
      <w:bodyDiv w:val="1"/>
      <w:marLeft w:val="0"/>
      <w:marRight w:val="0"/>
      <w:marTop w:val="0"/>
      <w:marBottom w:val="0"/>
      <w:divBdr>
        <w:top w:val="none" w:sz="0" w:space="0" w:color="auto"/>
        <w:left w:val="none" w:sz="0" w:space="0" w:color="auto"/>
        <w:bottom w:val="none" w:sz="0" w:space="0" w:color="auto"/>
        <w:right w:val="none" w:sz="0" w:space="0" w:color="auto"/>
      </w:divBdr>
    </w:div>
    <w:div w:id="1791437307">
      <w:bodyDiv w:val="1"/>
      <w:marLeft w:val="0"/>
      <w:marRight w:val="0"/>
      <w:marTop w:val="0"/>
      <w:marBottom w:val="0"/>
      <w:divBdr>
        <w:top w:val="none" w:sz="0" w:space="0" w:color="auto"/>
        <w:left w:val="none" w:sz="0" w:space="0" w:color="auto"/>
        <w:bottom w:val="none" w:sz="0" w:space="0" w:color="auto"/>
        <w:right w:val="none" w:sz="0" w:space="0" w:color="auto"/>
      </w:divBdr>
      <w:divsChild>
        <w:div w:id="951744193">
          <w:marLeft w:val="0"/>
          <w:marRight w:val="0"/>
          <w:marTop w:val="0"/>
          <w:marBottom w:val="0"/>
          <w:divBdr>
            <w:top w:val="none" w:sz="0" w:space="0" w:color="auto"/>
            <w:left w:val="none" w:sz="0" w:space="0" w:color="auto"/>
            <w:bottom w:val="none" w:sz="0" w:space="0" w:color="auto"/>
            <w:right w:val="none" w:sz="0" w:space="0" w:color="auto"/>
          </w:divBdr>
          <w:divsChild>
            <w:div w:id="1523517795">
              <w:marLeft w:val="0"/>
              <w:marRight w:val="0"/>
              <w:marTop w:val="0"/>
              <w:marBottom w:val="0"/>
              <w:divBdr>
                <w:top w:val="none" w:sz="0" w:space="0" w:color="auto"/>
                <w:left w:val="none" w:sz="0" w:space="0" w:color="auto"/>
                <w:bottom w:val="none" w:sz="0" w:space="0" w:color="auto"/>
                <w:right w:val="none" w:sz="0" w:space="0" w:color="auto"/>
              </w:divBdr>
              <w:divsChild>
                <w:div w:id="257297007">
                  <w:marLeft w:val="0"/>
                  <w:marRight w:val="0"/>
                  <w:marTop w:val="0"/>
                  <w:marBottom w:val="0"/>
                  <w:divBdr>
                    <w:top w:val="none" w:sz="0" w:space="0" w:color="auto"/>
                    <w:left w:val="none" w:sz="0" w:space="0" w:color="auto"/>
                    <w:bottom w:val="none" w:sz="0" w:space="0" w:color="auto"/>
                    <w:right w:val="none" w:sz="0" w:space="0" w:color="auto"/>
                  </w:divBdr>
                  <w:divsChild>
                    <w:div w:id="903956008">
                      <w:marLeft w:val="0"/>
                      <w:marRight w:val="0"/>
                      <w:marTop w:val="0"/>
                      <w:marBottom w:val="0"/>
                      <w:divBdr>
                        <w:top w:val="none" w:sz="0" w:space="0" w:color="auto"/>
                        <w:left w:val="none" w:sz="0" w:space="0" w:color="auto"/>
                        <w:bottom w:val="none" w:sz="0" w:space="0" w:color="auto"/>
                        <w:right w:val="none" w:sz="0" w:space="0" w:color="auto"/>
                      </w:divBdr>
                      <w:divsChild>
                        <w:div w:id="102845140">
                          <w:marLeft w:val="0"/>
                          <w:marRight w:val="0"/>
                          <w:marTop w:val="0"/>
                          <w:marBottom w:val="0"/>
                          <w:divBdr>
                            <w:top w:val="none" w:sz="0" w:space="0" w:color="auto"/>
                            <w:left w:val="none" w:sz="0" w:space="0" w:color="auto"/>
                            <w:bottom w:val="none" w:sz="0" w:space="0" w:color="auto"/>
                            <w:right w:val="none" w:sz="0" w:space="0" w:color="auto"/>
                          </w:divBdr>
                          <w:divsChild>
                            <w:div w:id="2038701942">
                              <w:marLeft w:val="0"/>
                              <w:marRight w:val="0"/>
                              <w:marTop w:val="0"/>
                              <w:marBottom w:val="0"/>
                              <w:divBdr>
                                <w:top w:val="none" w:sz="0" w:space="0" w:color="auto"/>
                                <w:left w:val="none" w:sz="0" w:space="0" w:color="auto"/>
                                <w:bottom w:val="none" w:sz="0" w:space="0" w:color="auto"/>
                                <w:right w:val="none" w:sz="0" w:space="0" w:color="auto"/>
                              </w:divBdr>
                              <w:divsChild>
                                <w:div w:id="213011791">
                                  <w:marLeft w:val="0"/>
                                  <w:marRight w:val="0"/>
                                  <w:marTop w:val="240"/>
                                  <w:marBottom w:val="240"/>
                                  <w:divBdr>
                                    <w:top w:val="none" w:sz="0" w:space="0" w:color="auto"/>
                                    <w:left w:val="none" w:sz="0" w:space="0" w:color="auto"/>
                                    <w:bottom w:val="none" w:sz="0" w:space="0" w:color="auto"/>
                                    <w:right w:val="none" w:sz="0" w:space="0" w:color="auto"/>
                                  </w:divBdr>
                                  <w:divsChild>
                                    <w:div w:id="11080802">
                                      <w:marLeft w:val="0"/>
                                      <w:marRight w:val="0"/>
                                      <w:marTop w:val="0"/>
                                      <w:marBottom w:val="0"/>
                                      <w:divBdr>
                                        <w:top w:val="none" w:sz="0" w:space="0" w:color="auto"/>
                                        <w:left w:val="none" w:sz="0" w:space="0" w:color="auto"/>
                                        <w:bottom w:val="none" w:sz="0" w:space="0" w:color="auto"/>
                                        <w:right w:val="none" w:sz="0" w:space="0" w:color="auto"/>
                                      </w:divBdr>
                                      <w:divsChild>
                                        <w:div w:id="52058322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54773217">
                                              <w:marLeft w:val="0"/>
                                              <w:marRight w:val="0"/>
                                              <w:marTop w:val="0"/>
                                              <w:marBottom w:val="0"/>
                                              <w:divBdr>
                                                <w:top w:val="none" w:sz="0" w:space="0" w:color="auto"/>
                                                <w:left w:val="none" w:sz="0" w:space="0" w:color="auto"/>
                                                <w:bottom w:val="none" w:sz="0" w:space="0" w:color="auto"/>
                                                <w:right w:val="none" w:sz="0" w:space="0" w:color="auto"/>
                                              </w:divBdr>
                                              <w:divsChild>
                                                <w:div w:id="20373473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62120751">
                                                      <w:marLeft w:val="0"/>
                                                      <w:marRight w:val="0"/>
                                                      <w:marTop w:val="0"/>
                                                      <w:marBottom w:val="0"/>
                                                      <w:divBdr>
                                                        <w:top w:val="none" w:sz="0" w:space="0" w:color="auto"/>
                                                        <w:left w:val="none" w:sz="0" w:space="0" w:color="auto"/>
                                                        <w:bottom w:val="none" w:sz="0" w:space="0" w:color="auto"/>
                                                        <w:right w:val="none" w:sz="0" w:space="0" w:color="auto"/>
                                                      </w:divBdr>
                                                      <w:divsChild>
                                                        <w:div w:id="1722097914">
                                                          <w:marLeft w:val="0"/>
                                                          <w:marRight w:val="0"/>
                                                          <w:marTop w:val="0"/>
                                                          <w:marBottom w:val="0"/>
                                                          <w:divBdr>
                                                            <w:top w:val="none" w:sz="0" w:space="0" w:color="auto"/>
                                                            <w:left w:val="none" w:sz="0" w:space="0" w:color="auto"/>
                                                            <w:bottom w:val="none" w:sz="0" w:space="0" w:color="auto"/>
                                                            <w:right w:val="none" w:sz="0" w:space="0" w:color="auto"/>
                                                          </w:divBdr>
                                                          <w:divsChild>
                                                            <w:div w:id="1960330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331982">
                                                                  <w:marLeft w:val="0"/>
                                                                  <w:marRight w:val="0"/>
                                                                  <w:marTop w:val="0"/>
                                                                  <w:marBottom w:val="0"/>
                                                                  <w:divBdr>
                                                                    <w:top w:val="none" w:sz="0" w:space="0" w:color="auto"/>
                                                                    <w:left w:val="none" w:sz="0" w:space="0" w:color="auto"/>
                                                                    <w:bottom w:val="none" w:sz="0" w:space="0" w:color="auto"/>
                                                                    <w:right w:val="none" w:sz="0" w:space="0" w:color="auto"/>
                                                                  </w:divBdr>
                                                                  <w:divsChild>
                                                                    <w:div w:id="849562013">
                                                                      <w:marLeft w:val="0"/>
                                                                      <w:marRight w:val="0"/>
                                                                      <w:marTop w:val="0"/>
                                                                      <w:marBottom w:val="0"/>
                                                                      <w:divBdr>
                                                                        <w:top w:val="none" w:sz="0" w:space="0" w:color="auto"/>
                                                                        <w:left w:val="none" w:sz="0" w:space="0" w:color="auto"/>
                                                                        <w:bottom w:val="none" w:sz="0" w:space="0" w:color="auto"/>
                                                                        <w:right w:val="none" w:sz="0" w:space="0" w:color="auto"/>
                                                                      </w:divBdr>
                                                                      <w:divsChild>
                                                                        <w:div w:id="84881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38250">
                                                                              <w:blockQuote w:val="1"/>
                                                                              <w:marLeft w:val="75"/>
                                                                              <w:marRight w:val="720"/>
                                                                              <w:marTop w:val="100"/>
                                                                              <w:marBottom w:val="100"/>
                                                                              <w:divBdr>
                                                                                <w:top w:val="none" w:sz="0" w:space="0" w:color="auto"/>
                                                                                <w:left w:val="none" w:sz="0" w:space="0" w:color="auto"/>
                                                                                <w:bottom w:val="none" w:sz="0" w:space="0" w:color="auto"/>
                                                                                <w:right w:val="none" w:sz="0" w:space="0" w:color="auto"/>
                                                                              </w:divBdr>
                                                                              <w:divsChild>
                                                                                <w:div w:id="751658715">
                                                                                  <w:marLeft w:val="0"/>
                                                                                  <w:marRight w:val="0"/>
                                                                                  <w:marTop w:val="0"/>
                                                                                  <w:marBottom w:val="0"/>
                                                                                  <w:divBdr>
                                                                                    <w:top w:val="none" w:sz="0" w:space="0" w:color="auto"/>
                                                                                    <w:left w:val="none" w:sz="0" w:space="0" w:color="auto"/>
                                                                                    <w:bottom w:val="none" w:sz="0" w:space="0" w:color="auto"/>
                                                                                    <w:right w:val="none" w:sz="0" w:space="0" w:color="auto"/>
                                                                                  </w:divBdr>
                                                                                  <w:divsChild>
                                                                                    <w:div w:id="675302723">
                                                                                      <w:blockQuote w:val="1"/>
                                                                                      <w:marLeft w:val="75"/>
                                                                                      <w:marRight w:val="720"/>
                                                                                      <w:marTop w:val="100"/>
                                                                                      <w:marBottom w:val="100"/>
                                                                                      <w:divBdr>
                                                                                        <w:top w:val="none" w:sz="0" w:space="0" w:color="auto"/>
                                                                                        <w:left w:val="none" w:sz="0" w:space="0" w:color="auto"/>
                                                                                        <w:bottom w:val="none" w:sz="0" w:space="0" w:color="auto"/>
                                                                                        <w:right w:val="none" w:sz="0" w:space="0" w:color="auto"/>
                                                                                      </w:divBdr>
                                                                                      <w:divsChild>
                                                                                        <w:div w:id="213203846">
                                                                                          <w:marLeft w:val="0"/>
                                                                                          <w:marRight w:val="0"/>
                                                                                          <w:marTop w:val="0"/>
                                                                                          <w:marBottom w:val="0"/>
                                                                                          <w:divBdr>
                                                                                            <w:top w:val="none" w:sz="0" w:space="0" w:color="auto"/>
                                                                                            <w:left w:val="none" w:sz="0" w:space="0" w:color="auto"/>
                                                                                            <w:bottom w:val="none" w:sz="0" w:space="0" w:color="auto"/>
                                                                                            <w:right w:val="none" w:sz="0" w:space="0" w:color="auto"/>
                                                                                          </w:divBdr>
                                                                                          <w:divsChild>
                                                                                            <w:div w:id="1417946455">
                                                                                              <w:marLeft w:val="0"/>
                                                                                              <w:marRight w:val="0"/>
                                                                                              <w:marTop w:val="0"/>
                                                                                              <w:marBottom w:val="0"/>
                                                                                              <w:divBdr>
                                                                                                <w:top w:val="none" w:sz="0" w:space="0" w:color="auto"/>
                                                                                                <w:left w:val="none" w:sz="0" w:space="0" w:color="auto"/>
                                                                                                <w:bottom w:val="none" w:sz="0" w:space="0" w:color="auto"/>
                                                                                                <w:right w:val="none" w:sz="0" w:space="0" w:color="auto"/>
                                                                                              </w:divBdr>
                                                                                              <w:divsChild>
                                                                                                <w:div w:id="64423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79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2131896051">
                                                                                  <w:marLeft w:val="0"/>
                                                                                  <w:marRight w:val="0"/>
                                                                                  <w:marTop w:val="0"/>
                                                                                  <w:marBottom w:val="100"/>
                                                                                  <w:divBdr>
                                                                                    <w:top w:val="none" w:sz="0" w:space="0" w:color="auto"/>
                                                                                    <w:left w:val="none" w:sz="0" w:space="0" w:color="auto"/>
                                                                                    <w:bottom w:val="none" w:sz="0" w:space="0" w:color="auto"/>
                                                                                    <w:right w:val="none" w:sz="0" w:space="0" w:color="auto"/>
                                                                                  </w:divBdr>
                                                                                </w:div>
                                                                                <w:div w:id="1128016341">
                                                                                  <w:marLeft w:val="0"/>
                                                                                  <w:marRight w:val="0"/>
                                                                                  <w:marTop w:val="0"/>
                                                                                  <w:marBottom w:val="100"/>
                                                                                  <w:divBdr>
                                                                                    <w:top w:val="none" w:sz="0" w:space="0" w:color="auto"/>
                                                                                    <w:left w:val="none" w:sz="0" w:space="0" w:color="auto"/>
                                                                                    <w:bottom w:val="none" w:sz="0" w:space="0" w:color="auto"/>
                                                                                    <w:right w:val="none" w:sz="0" w:space="0" w:color="auto"/>
                                                                                  </w:divBdr>
                                                                                </w:div>
                                                                                <w:div w:id="1869756545">
                                                                                  <w:marLeft w:val="0"/>
                                                                                  <w:marRight w:val="0"/>
                                                                                  <w:marTop w:val="0"/>
                                                                                  <w:marBottom w:val="100"/>
                                                                                  <w:divBdr>
                                                                                    <w:top w:val="none" w:sz="0" w:space="0" w:color="auto"/>
                                                                                    <w:left w:val="none" w:sz="0" w:space="0" w:color="auto"/>
                                                                                    <w:bottom w:val="none" w:sz="0" w:space="0" w:color="auto"/>
                                                                                    <w:right w:val="none" w:sz="0" w:space="0" w:color="auto"/>
                                                                                  </w:divBdr>
                                                                                </w:div>
                                                                                <w:div w:id="983433636">
                                                                                  <w:marLeft w:val="0"/>
                                                                                  <w:marRight w:val="0"/>
                                                                                  <w:marTop w:val="0"/>
                                                                                  <w:marBottom w:val="100"/>
                                                                                  <w:divBdr>
                                                                                    <w:top w:val="none" w:sz="0" w:space="0" w:color="auto"/>
                                                                                    <w:left w:val="none" w:sz="0" w:space="0" w:color="auto"/>
                                                                                    <w:bottom w:val="none" w:sz="0" w:space="0" w:color="auto"/>
                                                                                    <w:right w:val="none" w:sz="0" w:space="0" w:color="auto"/>
                                                                                  </w:divBdr>
                                                                                </w:div>
                                                                                <w:div w:id="2109348692">
                                                                                  <w:marLeft w:val="0"/>
                                                                                  <w:marRight w:val="0"/>
                                                                                  <w:marTop w:val="0"/>
                                                                                  <w:marBottom w:val="100"/>
                                                                                  <w:divBdr>
                                                                                    <w:top w:val="none" w:sz="0" w:space="0" w:color="auto"/>
                                                                                    <w:left w:val="none" w:sz="0" w:space="0" w:color="auto"/>
                                                                                    <w:bottom w:val="none" w:sz="0" w:space="0" w:color="auto"/>
                                                                                    <w:right w:val="none" w:sz="0" w:space="0" w:color="auto"/>
                                                                                  </w:divBdr>
                                                                                </w:div>
                                                                                <w:div w:id="121389840">
                                                                                  <w:marLeft w:val="0"/>
                                                                                  <w:marRight w:val="0"/>
                                                                                  <w:marTop w:val="0"/>
                                                                                  <w:marBottom w:val="100"/>
                                                                                  <w:divBdr>
                                                                                    <w:top w:val="none" w:sz="0" w:space="0" w:color="auto"/>
                                                                                    <w:left w:val="none" w:sz="0" w:space="0" w:color="auto"/>
                                                                                    <w:bottom w:val="none" w:sz="0" w:space="0" w:color="auto"/>
                                                                                    <w:right w:val="none" w:sz="0" w:space="0" w:color="auto"/>
                                                                                  </w:divBdr>
                                                                                </w:div>
                                                                                <w:div w:id="1271011039">
                                                                                  <w:marLeft w:val="0"/>
                                                                                  <w:marRight w:val="0"/>
                                                                                  <w:marTop w:val="0"/>
                                                                                  <w:marBottom w:val="100"/>
                                                                                  <w:divBdr>
                                                                                    <w:top w:val="none" w:sz="0" w:space="0" w:color="auto"/>
                                                                                    <w:left w:val="none" w:sz="0" w:space="0" w:color="auto"/>
                                                                                    <w:bottom w:val="none" w:sz="0" w:space="0" w:color="auto"/>
                                                                                    <w:right w:val="none" w:sz="0" w:space="0" w:color="auto"/>
                                                                                  </w:divBdr>
                                                                                </w:div>
                                                                                <w:div w:id="111443089">
                                                                                  <w:marLeft w:val="0"/>
                                                                                  <w:marRight w:val="0"/>
                                                                                  <w:marTop w:val="0"/>
                                                                                  <w:marBottom w:val="100"/>
                                                                                  <w:divBdr>
                                                                                    <w:top w:val="none" w:sz="0" w:space="0" w:color="auto"/>
                                                                                    <w:left w:val="none" w:sz="0" w:space="0" w:color="auto"/>
                                                                                    <w:bottom w:val="none" w:sz="0" w:space="0" w:color="auto"/>
                                                                                    <w:right w:val="none" w:sz="0" w:space="0" w:color="auto"/>
                                                                                  </w:divBdr>
                                                                                </w:div>
                                                                                <w:div w:id="1812672096">
                                                                                  <w:marLeft w:val="0"/>
                                                                                  <w:marRight w:val="0"/>
                                                                                  <w:marTop w:val="0"/>
                                                                                  <w:marBottom w:val="100"/>
                                                                                  <w:divBdr>
                                                                                    <w:top w:val="none" w:sz="0" w:space="0" w:color="auto"/>
                                                                                    <w:left w:val="none" w:sz="0" w:space="0" w:color="auto"/>
                                                                                    <w:bottom w:val="none" w:sz="0" w:space="0" w:color="auto"/>
                                                                                    <w:right w:val="none" w:sz="0" w:space="0" w:color="auto"/>
                                                                                  </w:divBdr>
                                                                                </w:div>
                                                                                <w:div w:id="897015386">
                                                                                  <w:marLeft w:val="0"/>
                                                                                  <w:marRight w:val="0"/>
                                                                                  <w:marTop w:val="0"/>
                                                                                  <w:marBottom w:val="100"/>
                                                                                  <w:divBdr>
                                                                                    <w:top w:val="none" w:sz="0" w:space="0" w:color="auto"/>
                                                                                    <w:left w:val="none" w:sz="0" w:space="0" w:color="auto"/>
                                                                                    <w:bottom w:val="none" w:sz="0" w:space="0" w:color="auto"/>
                                                                                    <w:right w:val="none" w:sz="0" w:space="0" w:color="auto"/>
                                                                                  </w:divBdr>
                                                                                </w:div>
                                                                                <w:div w:id="1385325442">
                                                                                  <w:marLeft w:val="0"/>
                                                                                  <w:marRight w:val="0"/>
                                                                                  <w:marTop w:val="0"/>
                                                                                  <w:marBottom w:val="100"/>
                                                                                  <w:divBdr>
                                                                                    <w:top w:val="none" w:sz="0" w:space="0" w:color="auto"/>
                                                                                    <w:left w:val="none" w:sz="0" w:space="0" w:color="auto"/>
                                                                                    <w:bottom w:val="none" w:sz="0" w:space="0" w:color="auto"/>
                                                                                    <w:right w:val="none" w:sz="0" w:space="0" w:color="auto"/>
                                                                                  </w:divBdr>
                                                                                </w:div>
                                                                                <w:div w:id="710694102">
                                                                                  <w:marLeft w:val="0"/>
                                                                                  <w:marRight w:val="0"/>
                                                                                  <w:marTop w:val="0"/>
                                                                                  <w:marBottom w:val="100"/>
                                                                                  <w:divBdr>
                                                                                    <w:top w:val="none" w:sz="0" w:space="0" w:color="auto"/>
                                                                                    <w:left w:val="none" w:sz="0" w:space="0" w:color="auto"/>
                                                                                    <w:bottom w:val="none" w:sz="0" w:space="0" w:color="auto"/>
                                                                                    <w:right w:val="none" w:sz="0" w:space="0" w:color="auto"/>
                                                                                  </w:divBdr>
                                                                                </w:div>
                                                                                <w:div w:id="813332075">
                                                                                  <w:marLeft w:val="0"/>
                                                                                  <w:marRight w:val="0"/>
                                                                                  <w:marTop w:val="0"/>
                                                                                  <w:marBottom w:val="100"/>
                                                                                  <w:divBdr>
                                                                                    <w:top w:val="none" w:sz="0" w:space="0" w:color="auto"/>
                                                                                    <w:left w:val="none" w:sz="0" w:space="0" w:color="auto"/>
                                                                                    <w:bottom w:val="none" w:sz="0" w:space="0" w:color="auto"/>
                                                                                    <w:right w:val="none" w:sz="0" w:space="0" w:color="auto"/>
                                                                                  </w:divBdr>
                                                                                </w:div>
                                                                                <w:div w:id="91246484">
                                                                                  <w:marLeft w:val="0"/>
                                                                                  <w:marRight w:val="0"/>
                                                                                  <w:marTop w:val="0"/>
                                                                                  <w:marBottom w:val="100"/>
                                                                                  <w:divBdr>
                                                                                    <w:top w:val="none" w:sz="0" w:space="0" w:color="auto"/>
                                                                                    <w:left w:val="none" w:sz="0" w:space="0" w:color="auto"/>
                                                                                    <w:bottom w:val="none" w:sz="0" w:space="0" w:color="auto"/>
                                                                                    <w:right w:val="none" w:sz="0" w:space="0" w:color="auto"/>
                                                                                  </w:divBdr>
                                                                                </w:div>
                                                                                <w:div w:id="2083527899">
                                                                                  <w:marLeft w:val="0"/>
                                                                                  <w:marRight w:val="0"/>
                                                                                  <w:marTop w:val="0"/>
                                                                                  <w:marBottom w:val="100"/>
                                                                                  <w:divBdr>
                                                                                    <w:top w:val="none" w:sz="0" w:space="0" w:color="auto"/>
                                                                                    <w:left w:val="none" w:sz="0" w:space="0" w:color="auto"/>
                                                                                    <w:bottom w:val="none" w:sz="0" w:space="0" w:color="auto"/>
                                                                                    <w:right w:val="none" w:sz="0" w:space="0" w:color="auto"/>
                                                                                  </w:divBdr>
                                                                                </w:div>
                                                                                <w:div w:id="214901640">
                                                                                  <w:marLeft w:val="0"/>
                                                                                  <w:marRight w:val="0"/>
                                                                                  <w:marTop w:val="0"/>
                                                                                  <w:marBottom w:val="100"/>
                                                                                  <w:divBdr>
                                                                                    <w:top w:val="none" w:sz="0" w:space="0" w:color="auto"/>
                                                                                    <w:left w:val="none" w:sz="0" w:space="0" w:color="auto"/>
                                                                                    <w:bottom w:val="none" w:sz="0" w:space="0" w:color="auto"/>
                                                                                    <w:right w:val="none" w:sz="0" w:space="0" w:color="auto"/>
                                                                                  </w:divBdr>
                                                                                </w:div>
                                                                                <w:div w:id="752239297">
                                                                                  <w:marLeft w:val="0"/>
                                                                                  <w:marRight w:val="0"/>
                                                                                  <w:marTop w:val="0"/>
                                                                                  <w:marBottom w:val="100"/>
                                                                                  <w:divBdr>
                                                                                    <w:top w:val="none" w:sz="0" w:space="0" w:color="auto"/>
                                                                                    <w:left w:val="none" w:sz="0" w:space="0" w:color="auto"/>
                                                                                    <w:bottom w:val="none" w:sz="0" w:space="0" w:color="auto"/>
                                                                                    <w:right w:val="none" w:sz="0" w:space="0" w:color="auto"/>
                                                                                  </w:divBdr>
                                                                                </w:div>
                                                                                <w:div w:id="345717713">
                                                                                  <w:marLeft w:val="0"/>
                                                                                  <w:marRight w:val="0"/>
                                                                                  <w:marTop w:val="0"/>
                                                                                  <w:marBottom w:val="100"/>
                                                                                  <w:divBdr>
                                                                                    <w:top w:val="none" w:sz="0" w:space="0" w:color="auto"/>
                                                                                    <w:left w:val="none" w:sz="0" w:space="0" w:color="auto"/>
                                                                                    <w:bottom w:val="none" w:sz="0" w:space="0" w:color="auto"/>
                                                                                    <w:right w:val="none" w:sz="0" w:space="0" w:color="auto"/>
                                                                                  </w:divBdr>
                                                                                </w:div>
                                                                                <w:div w:id="1564874786">
                                                                                  <w:marLeft w:val="0"/>
                                                                                  <w:marRight w:val="0"/>
                                                                                  <w:marTop w:val="0"/>
                                                                                  <w:marBottom w:val="100"/>
                                                                                  <w:divBdr>
                                                                                    <w:top w:val="none" w:sz="0" w:space="0" w:color="auto"/>
                                                                                    <w:left w:val="none" w:sz="0" w:space="0" w:color="auto"/>
                                                                                    <w:bottom w:val="none" w:sz="0" w:space="0" w:color="auto"/>
                                                                                    <w:right w:val="none" w:sz="0" w:space="0" w:color="auto"/>
                                                                                  </w:divBdr>
                                                                                </w:div>
                                                                                <w:div w:id="1881360403">
                                                                                  <w:marLeft w:val="0"/>
                                                                                  <w:marRight w:val="0"/>
                                                                                  <w:marTop w:val="0"/>
                                                                                  <w:marBottom w:val="100"/>
                                                                                  <w:divBdr>
                                                                                    <w:top w:val="none" w:sz="0" w:space="0" w:color="auto"/>
                                                                                    <w:left w:val="none" w:sz="0" w:space="0" w:color="auto"/>
                                                                                    <w:bottom w:val="none" w:sz="0" w:space="0" w:color="auto"/>
                                                                                    <w:right w:val="none" w:sz="0" w:space="0" w:color="auto"/>
                                                                                  </w:divBdr>
                                                                                </w:div>
                                                                                <w:div w:id="245842108">
                                                                                  <w:marLeft w:val="0"/>
                                                                                  <w:marRight w:val="0"/>
                                                                                  <w:marTop w:val="0"/>
                                                                                  <w:marBottom w:val="100"/>
                                                                                  <w:divBdr>
                                                                                    <w:top w:val="none" w:sz="0" w:space="0" w:color="auto"/>
                                                                                    <w:left w:val="none" w:sz="0" w:space="0" w:color="auto"/>
                                                                                    <w:bottom w:val="none" w:sz="0" w:space="0" w:color="auto"/>
                                                                                    <w:right w:val="none" w:sz="0" w:space="0" w:color="auto"/>
                                                                                  </w:divBdr>
                                                                                </w:div>
                                                                                <w:div w:id="2091346925">
                                                                                  <w:marLeft w:val="0"/>
                                                                                  <w:marRight w:val="0"/>
                                                                                  <w:marTop w:val="0"/>
                                                                                  <w:marBottom w:val="100"/>
                                                                                  <w:divBdr>
                                                                                    <w:top w:val="none" w:sz="0" w:space="0" w:color="auto"/>
                                                                                    <w:left w:val="none" w:sz="0" w:space="0" w:color="auto"/>
                                                                                    <w:bottom w:val="none" w:sz="0" w:space="0" w:color="auto"/>
                                                                                    <w:right w:val="none" w:sz="0" w:space="0" w:color="auto"/>
                                                                                  </w:divBdr>
                                                                                </w:div>
                                                                                <w:div w:id="509026380">
                                                                                  <w:marLeft w:val="0"/>
                                                                                  <w:marRight w:val="0"/>
                                                                                  <w:marTop w:val="0"/>
                                                                                  <w:marBottom w:val="100"/>
                                                                                  <w:divBdr>
                                                                                    <w:top w:val="none" w:sz="0" w:space="0" w:color="auto"/>
                                                                                    <w:left w:val="none" w:sz="0" w:space="0" w:color="auto"/>
                                                                                    <w:bottom w:val="none" w:sz="0" w:space="0" w:color="auto"/>
                                                                                    <w:right w:val="none" w:sz="0" w:space="0" w:color="auto"/>
                                                                                  </w:divBdr>
                                                                                </w:div>
                                                                                <w:div w:id="329139788">
                                                                                  <w:marLeft w:val="0"/>
                                                                                  <w:marRight w:val="0"/>
                                                                                  <w:marTop w:val="0"/>
                                                                                  <w:marBottom w:val="100"/>
                                                                                  <w:divBdr>
                                                                                    <w:top w:val="none" w:sz="0" w:space="0" w:color="auto"/>
                                                                                    <w:left w:val="none" w:sz="0" w:space="0" w:color="auto"/>
                                                                                    <w:bottom w:val="none" w:sz="0" w:space="0" w:color="auto"/>
                                                                                    <w:right w:val="none" w:sz="0" w:space="0" w:color="auto"/>
                                                                                  </w:divBdr>
                                                                                </w:div>
                                                                                <w:div w:id="1886481852">
                                                                                  <w:marLeft w:val="0"/>
                                                                                  <w:marRight w:val="0"/>
                                                                                  <w:marTop w:val="0"/>
                                                                                  <w:marBottom w:val="100"/>
                                                                                  <w:divBdr>
                                                                                    <w:top w:val="none" w:sz="0" w:space="0" w:color="auto"/>
                                                                                    <w:left w:val="none" w:sz="0" w:space="0" w:color="auto"/>
                                                                                    <w:bottom w:val="none" w:sz="0" w:space="0" w:color="auto"/>
                                                                                    <w:right w:val="none" w:sz="0" w:space="0" w:color="auto"/>
                                                                                  </w:divBdr>
                                                                                </w:div>
                                                                                <w:div w:id="1874657915">
                                                                                  <w:marLeft w:val="0"/>
                                                                                  <w:marRight w:val="0"/>
                                                                                  <w:marTop w:val="0"/>
                                                                                  <w:marBottom w:val="100"/>
                                                                                  <w:divBdr>
                                                                                    <w:top w:val="none" w:sz="0" w:space="0" w:color="auto"/>
                                                                                    <w:left w:val="none" w:sz="0" w:space="0" w:color="auto"/>
                                                                                    <w:bottom w:val="none" w:sz="0" w:space="0" w:color="auto"/>
                                                                                    <w:right w:val="none" w:sz="0" w:space="0" w:color="auto"/>
                                                                                  </w:divBdr>
                                                                                </w:div>
                                                                                <w:div w:id="964307770">
                                                                                  <w:marLeft w:val="0"/>
                                                                                  <w:marRight w:val="0"/>
                                                                                  <w:marTop w:val="0"/>
                                                                                  <w:marBottom w:val="100"/>
                                                                                  <w:divBdr>
                                                                                    <w:top w:val="none" w:sz="0" w:space="0" w:color="auto"/>
                                                                                    <w:left w:val="none" w:sz="0" w:space="0" w:color="auto"/>
                                                                                    <w:bottom w:val="none" w:sz="0" w:space="0" w:color="auto"/>
                                                                                    <w:right w:val="none" w:sz="0" w:space="0" w:color="auto"/>
                                                                                  </w:divBdr>
                                                                                </w:div>
                                                                                <w:div w:id="1622297320">
                                                                                  <w:marLeft w:val="0"/>
                                                                                  <w:marRight w:val="0"/>
                                                                                  <w:marTop w:val="0"/>
                                                                                  <w:marBottom w:val="100"/>
                                                                                  <w:divBdr>
                                                                                    <w:top w:val="none" w:sz="0" w:space="0" w:color="auto"/>
                                                                                    <w:left w:val="none" w:sz="0" w:space="0" w:color="auto"/>
                                                                                    <w:bottom w:val="none" w:sz="0" w:space="0" w:color="auto"/>
                                                                                    <w:right w:val="none" w:sz="0" w:space="0" w:color="auto"/>
                                                                                  </w:divBdr>
                                                                                </w:div>
                                                                                <w:div w:id="829712957">
                                                                                  <w:marLeft w:val="0"/>
                                                                                  <w:marRight w:val="0"/>
                                                                                  <w:marTop w:val="0"/>
                                                                                  <w:marBottom w:val="100"/>
                                                                                  <w:divBdr>
                                                                                    <w:top w:val="none" w:sz="0" w:space="0" w:color="auto"/>
                                                                                    <w:left w:val="none" w:sz="0" w:space="0" w:color="auto"/>
                                                                                    <w:bottom w:val="none" w:sz="0" w:space="0" w:color="auto"/>
                                                                                    <w:right w:val="none" w:sz="0" w:space="0" w:color="auto"/>
                                                                                  </w:divBdr>
                                                                                </w:div>
                                                                                <w:div w:id="1072779149">
                                                                                  <w:marLeft w:val="0"/>
                                                                                  <w:marRight w:val="0"/>
                                                                                  <w:marTop w:val="0"/>
                                                                                  <w:marBottom w:val="100"/>
                                                                                  <w:divBdr>
                                                                                    <w:top w:val="none" w:sz="0" w:space="0" w:color="auto"/>
                                                                                    <w:left w:val="none" w:sz="0" w:space="0" w:color="auto"/>
                                                                                    <w:bottom w:val="none" w:sz="0" w:space="0" w:color="auto"/>
                                                                                    <w:right w:val="none" w:sz="0" w:space="0" w:color="auto"/>
                                                                                  </w:divBdr>
                                                                                </w:div>
                                                                                <w:div w:id="104925503">
                                                                                  <w:marLeft w:val="0"/>
                                                                                  <w:marRight w:val="0"/>
                                                                                  <w:marTop w:val="0"/>
                                                                                  <w:marBottom w:val="100"/>
                                                                                  <w:divBdr>
                                                                                    <w:top w:val="none" w:sz="0" w:space="0" w:color="auto"/>
                                                                                    <w:left w:val="none" w:sz="0" w:space="0" w:color="auto"/>
                                                                                    <w:bottom w:val="none" w:sz="0" w:space="0" w:color="auto"/>
                                                                                    <w:right w:val="none" w:sz="0" w:space="0" w:color="auto"/>
                                                                                  </w:divBdr>
                                                                                </w:div>
                                                                                <w:div w:id="1094858322">
                                                                                  <w:marLeft w:val="0"/>
                                                                                  <w:marRight w:val="0"/>
                                                                                  <w:marTop w:val="0"/>
                                                                                  <w:marBottom w:val="100"/>
                                                                                  <w:divBdr>
                                                                                    <w:top w:val="none" w:sz="0" w:space="0" w:color="auto"/>
                                                                                    <w:left w:val="none" w:sz="0" w:space="0" w:color="auto"/>
                                                                                    <w:bottom w:val="none" w:sz="0" w:space="0" w:color="auto"/>
                                                                                    <w:right w:val="none" w:sz="0" w:space="0" w:color="auto"/>
                                                                                  </w:divBdr>
                                                                                </w:div>
                                                                                <w:div w:id="1841263994">
                                                                                  <w:marLeft w:val="0"/>
                                                                                  <w:marRight w:val="0"/>
                                                                                  <w:marTop w:val="0"/>
                                                                                  <w:marBottom w:val="100"/>
                                                                                  <w:divBdr>
                                                                                    <w:top w:val="none" w:sz="0" w:space="0" w:color="auto"/>
                                                                                    <w:left w:val="none" w:sz="0" w:space="0" w:color="auto"/>
                                                                                    <w:bottom w:val="none" w:sz="0" w:space="0" w:color="auto"/>
                                                                                    <w:right w:val="none" w:sz="0" w:space="0" w:color="auto"/>
                                                                                  </w:divBdr>
                                                                                </w:div>
                                                                                <w:div w:id="1736120131">
                                                                                  <w:marLeft w:val="0"/>
                                                                                  <w:marRight w:val="0"/>
                                                                                  <w:marTop w:val="0"/>
                                                                                  <w:marBottom w:val="100"/>
                                                                                  <w:divBdr>
                                                                                    <w:top w:val="none" w:sz="0" w:space="0" w:color="auto"/>
                                                                                    <w:left w:val="none" w:sz="0" w:space="0" w:color="auto"/>
                                                                                    <w:bottom w:val="none" w:sz="0" w:space="0" w:color="auto"/>
                                                                                    <w:right w:val="none" w:sz="0" w:space="0" w:color="auto"/>
                                                                                  </w:divBdr>
                                                                                </w:div>
                                                                                <w:div w:id="1779135679">
                                                                                  <w:marLeft w:val="0"/>
                                                                                  <w:marRight w:val="0"/>
                                                                                  <w:marTop w:val="0"/>
                                                                                  <w:marBottom w:val="100"/>
                                                                                  <w:divBdr>
                                                                                    <w:top w:val="none" w:sz="0" w:space="0" w:color="auto"/>
                                                                                    <w:left w:val="none" w:sz="0" w:space="0" w:color="auto"/>
                                                                                    <w:bottom w:val="none" w:sz="0" w:space="0" w:color="auto"/>
                                                                                    <w:right w:val="none" w:sz="0" w:space="0" w:color="auto"/>
                                                                                  </w:divBdr>
                                                                                </w:div>
                                                                                <w:div w:id="1694452545">
                                                                                  <w:marLeft w:val="0"/>
                                                                                  <w:marRight w:val="0"/>
                                                                                  <w:marTop w:val="0"/>
                                                                                  <w:marBottom w:val="100"/>
                                                                                  <w:divBdr>
                                                                                    <w:top w:val="none" w:sz="0" w:space="0" w:color="auto"/>
                                                                                    <w:left w:val="none" w:sz="0" w:space="0" w:color="auto"/>
                                                                                    <w:bottom w:val="none" w:sz="0" w:space="0" w:color="auto"/>
                                                                                    <w:right w:val="none" w:sz="0" w:space="0" w:color="auto"/>
                                                                                  </w:divBdr>
                                                                                </w:div>
                                                                                <w:div w:id="462770913">
                                                                                  <w:marLeft w:val="0"/>
                                                                                  <w:marRight w:val="0"/>
                                                                                  <w:marTop w:val="0"/>
                                                                                  <w:marBottom w:val="100"/>
                                                                                  <w:divBdr>
                                                                                    <w:top w:val="none" w:sz="0" w:space="0" w:color="auto"/>
                                                                                    <w:left w:val="none" w:sz="0" w:space="0" w:color="auto"/>
                                                                                    <w:bottom w:val="none" w:sz="0" w:space="0" w:color="auto"/>
                                                                                    <w:right w:val="none" w:sz="0" w:space="0" w:color="auto"/>
                                                                                  </w:divBdr>
                                                                                </w:div>
                                                                                <w:div w:id="568736046">
                                                                                  <w:marLeft w:val="0"/>
                                                                                  <w:marRight w:val="0"/>
                                                                                  <w:marTop w:val="0"/>
                                                                                  <w:marBottom w:val="100"/>
                                                                                  <w:divBdr>
                                                                                    <w:top w:val="none" w:sz="0" w:space="0" w:color="auto"/>
                                                                                    <w:left w:val="none" w:sz="0" w:space="0" w:color="auto"/>
                                                                                    <w:bottom w:val="none" w:sz="0" w:space="0" w:color="auto"/>
                                                                                    <w:right w:val="none" w:sz="0" w:space="0" w:color="auto"/>
                                                                                  </w:divBdr>
                                                                                </w:div>
                                                                                <w:div w:id="573399218">
                                                                                  <w:marLeft w:val="0"/>
                                                                                  <w:marRight w:val="0"/>
                                                                                  <w:marTop w:val="0"/>
                                                                                  <w:marBottom w:val="100"/>
                                                                                  <w:divBdr>
                                                                                    <w:top w:val="none" w:sz="0" w:space="0" w:color="auto"/>
                                                                                    <w:left w:val="none" w:sz="0" w:space="0" w:color="auto"/>
                                                                                    <w:bottom w:val="none" w:sz="0" w:space="0" w:color="auto"/>
                                                                                    <w:right w:val="none" w:sz="0" w:space="0" w:color="auto"/>
                                                                                  </w:divBdr>
                                                                                </w:div>
                                                                                <w:div w:id="657005247">
                                                                                  <w:marLeft w:val="0"/>
                                                                                  <w:marRight w:val="0"/>
                                                                                  <w:marTop w:val="0"/>
                                                                                  <w:marBottom w:val="100"/>
                                                                                  <w:divBdr>
                                                                                    <w:top w:val="none" w:sz="0" w:space="0" w:color="auto"/>
                                                                                    <w:left w:val="none" w:sz="0" w:space="0" w:color="auto"/>
                                                                                    <w:bottom w:val="none" w:sz="0" w:space="0" w:color="auto"/>
                                                                                    <w:right w:val="none" w:sz="0" w:space="0" w:color="auto"/>
                                                                                  </w:divBdr>
                                                                                </w:div>
                                                                                <w:div w:id="377822762">
                                                                                  <w:marLeft w:val="0"/>
                                                                                  <w:marRight w:val="0"/>
                                                                                  <w:marTop w:val="0"/>
                                                                                  <w:marBottom w:val="100"/>
                                                                                  <w:divBdr>
                                                                                    <w:top w:val="none" w:sz="0" w:space="0" w:color="auto"/>
                                                                                    <w:left w:val="none" w:sz="0" w:space="0" w:color="auto"/>
                                                                                    <w:bottom w:val="none" w:sz="0" w:space="0" w:color="auto"/>
                                                                                    <w:right w:val="none" w:sz="0" w:space="0" w:color="auto"/>
                                                                                  </w:divBdr>
                                                                                </w:div>
                                                                                <w:div w:id="1133445254">
                                                                                  <w:marLeft w:val="0"/>
                                                                                  <w:marRight w:val="0"/>
                                                                                  <w:marTop w:val="0"/>
                                                                                  <w:marBottom w:val="100"/>
                                                                                  <w:divBdr>
                                                                                    <w:top w:val="none" w:sz="0" w:space="0" w:color="auto"/>
                                                                                    <w:left w:val="none" w:sz="0" w:space="0" w:color="auto"/>
                                                                                    <w:bottom w:val="none" w:sz="0" w:space="0" w:color="auto"/>
                                                                                    <w:right w:val="none" w:sz="0" w:space="0" w:color="auto"/>
                                                                                  </w:divBdr>
                                                                                </w:div>
                                                                                <w:div w:id="642543409">
                                                                                  <w:marLeft w:val="0"/>
                                                                                  <w:marRight w:val="0"/>
                                                                                  <w:marTop w:val="0"/>
                                                                                  <w:marBottom w:val="100"/>
                                                                                  <w:divBdr>
                                                                                    <w:top w:val="none" w:sz="0" w:space="0" w:color="auto"/>
                                                                                    <w:left w:val="none" w:sz="0" w:space="0" w:color="auto"/>
                                                                                    <w:bottom w:val="none" w:sz="0" w:space="0" w:color="auto"/>
                                                                                    <w:right w:val="none" w:sz="0" w:space="0" w:color="auto"/>
                                                                                  </w:divBdr>
                                                                                </w:div>
                                                                                <w:div w:id="1469784736">
                                                                                  <w:marLeft w:val="0"/>
                                                                                  <w:marRight w:val="0"/>
                                                                                  <w:marTop w:val="0"/>
                                                                                  <w:marBottom w:val="100"/>
                                                                                  <w:divBdr>
                                                                                    <w:top w:val="none" w:sz="0" w:space="0" w:color="auto"/>
                                                                                    <w:left w:val="none" w:sz="0" w:space="0" w:color="auto"/>
                                                                                    <w:bottom w:val="none" w:sz="0" w:space="0" w:color="auto"/>
                                                                                    <w:right w:val="none" w:sz="0" w:space="0" w:color="auto"/>
                                                                                  </w:divBdr>
                                                                                </w:div>
                                                                                <w:div w:id="1794592410">
                                                                                  <w:marLeft w:val="0"/>
                                                                                  <w:marRight w:val="0"/>
                                                                                  <w:marTop w:val="0"/>
                                                                                  <w:marBottom w:val="100"/>
                                                                                  <w:divBdr>
                                                                                    <w:top w:val="none" w:sz="0" w:space="0" w:color="auto"/>
                                                                                    <w:left w:val="none" w:sz="0" w:space="0" w:color="auto"/>
                                                                                    <w:bottom w:val="none" w:sz="0" w:space="0" w:color="auto"/>
                                                                                    <w:right w:val="none" w:sz="0" w:space="0" w:color="auto"/>
                                                                                  </w:divBdr>
                                                                                </w:div>
                                                                                <w:div w:id="276448139">
                                                                                  <w:marLeft w:val="0"/>
                                                                                  <w:marRight w:val="0"/>
                                                                                  <w:marTop w:val="0"/>
                                                                                  <w:marBottom w:val="100"/>
                                                                                  <w:divBdr>
                                                                                    <w:top w:val="none" w:sz="0" w:space="0" w:color="auto"/>
                                                                                    <w:left w:val="none" w:sz="0" w:space="0" w:color="auto"/>
                                                                                    <w:bottom w:val="none" w:sz="0" w:space="0" w:color="auto"/>
                                                                                    <w:right w:val="none" w:sz="0" w:space="0" w:color="auto"/>
                                                                                  </w:divBdr>
                                                                                </w:div>
                                                                                <w:div w:id="1141734022">
                                                                                  <w:marLeft w:val="0"/>
                                                                                  <w:marRight w:val="0"/>
                                                                                  <w:marTop w:val="0"/>
                                                                                  <w:marBottom w:val="100"/>
                                                                                  <w:divBdr>
                                                                                    <w:top w:val="none" w:sz="0" w:space="0" w:color="auto"/>
                                                                                    <w:left w:val="none" w:sz="0" w:space="0" w:color="auto"/>
                                                                                    <w:bottom w:val="none" w:sz="0" w:space="0" w:color="auto"/>
                                                                                    <w:right w:val="none" w:sz="0" w:space="0" w:color="auto"/>
                                                                                  </w:divBdr>
                                                                                </w:div>
                                                                                <w:div w:id="331879487">
                                                                                  <w:marLeft w:val="0"/>
                                                                                  <w:marRight w:val="0"/>
                                                                                  <w:marTop w:val="0"/>
                                                                                  <w:marBottom w:val="100"/>
                                                                                  <w:divBdr>
                                                                                    <w:top w:val="none" w:sz="0" w:space="0" w:color="auto"/>
                                                                                    <w:left w:val="none" w:sz="0" w:space="0" w:color="auto"/>
                                                                                    <w:bottom w:val="none" w:sz="0" w:space="0" w:color="auto"/>
                                                                                    <w:right w:val="none" w:sz="0" w:space="0" w:color="auto"/>
                                                                                  </w:divBdr>
                                                                                </w:div>
                                                                                <w:div w:id="1270161409">
                                                                                  <w:marLeft w:val="0"/>
                                                                                  <w:marRight w:val="0"/>
                                                                                  <w:marTop w:val="0"/>
                                                                                  <w:marBottom w:val="100"/>
                                                                                  <w:divBdr>
                                                                                    <w:top w:val="none" w:sz="0" w:space="0" w:color="auto"/>
                                                                                    <w:left w:val="none" w:sz="0" w:space="0" w:color="auto"/>
                                                                                    <w:bottom w:val="none" w:sz="0" w:space="0" w:color="auto"/>
                                                                                    <w:right w:val="none" w:sz="0" w:space="0" w:color="auto"/>
                                                                                  </w:divBdr>
                                                                                </w:div>
                                                                                <w:div w:id="1326787203">
                                                                                  <w:marLeft w:val="0"/>
                                                                                  <w:marRight w:val="0"/>
                                                                                  <w:marTop w:val="0"/>
                                                                                  <w:marBottom w:val="100"/>
                                                                                  <w:divBdr>
                                                                                    <w:top w:val="none" w:sz="0" w:space="0" w:color="auto"/>
                                                                                    <w:left w:val="none" w:sz="0" w:space="0" w:color="auto"/>
                                                                                    <w:bottom w:val="none" w:sz="0" w:space="0" w:color="auto"/>
                                                                                    <w:right w:val="none" w:sz="0" w:space="0" w:color="auto"/>
                                                                                  </w:divBdr>
                                                                                </w:div>
                                                                                <w:div w:id="1717270675">
                                                                                  <w:marLeft w:val="0"/>
                                                                                  <w:marRight w:val="0"/>
                                                                                  <w:marTop w:val="0"/>
                                                                                  <w:marBottom w:val="100"/>
                                                                                  <w:divBdr>
                                                                                    <w:top w:val="none" w:sz="0" w:space="0" w:color="auto"/>
                                                                                    <w:left w:val="none" w:sz="0" w:space="0" w:color="auto"/>
                                                                                    <w:bottom w:val="none" w:sz="0" w:space="0" w:color="auto"/>
                                                                                    <w:right w:val="none" w:sz="0" w:space="0" w:color="auto"/>
                                                                                  </w:divBdr>
                                                                                </w:div>
                                                                                <w:div w:id="980841275">
                                                                                  <w:marLeft w:val="0"/>
                                                                                  <w:marRight w:val="0"/>
                                                                                  <w:marTop w:val="0"/>
                                                                                  <w:marBottom w:val="100"/>
                                                                                  <w:divBdr>
                                                                                    <w:top w:val="none" w:sz="0" w:space="0" w:color="auto"/>
                                                                                    <w:left w:val="none" w:sz="0" w:space="0" w:color="auto"/>
                                                                                    <w:bottom w:val="none" w:sz="0" w:space="0" w:color="auto"/>
                                                                                    <w:right w:val="none" w:sz="0" w:space="0" w:color="auto"/>
                                                                                  </w:divBdr>
                                                                                </w:div>
                                                                                <w:div w:id="1439060525">
                                                                                  <w:marLeft w:val="0"/>
                                                                                  <w:marRight w:val="0"/>
                                                                                  <w:marTop w:val="0"/>
                                                                                  <w:marBottom w:val="100"/>
                                                                                  <w:divBdr>
                                                                                    <w:top w:val="none" w:sz="0" w:space="0" w:color="auto"/>
                                                                                    <w:left w:val="none" w:sz="0" w:space="0" w:color="auto"/>
                                                                                    <w:bottom w:val="none" w:sz="0" w:space="0" w:color="auto"/>
                                                                                    <w:right w:val="none" w:sz="0" w:space="0" w:color="auto"/>
                                                                                  </w:divBdr>
                                                                                </w:div>
                                                                                <w:div w:id="710961670">
                                                                                  <w:marLeft w:val="0"/>
                                                                                  <w:marRight w:val="0"/>
                                                                                  <w:marTop w:val="0"/>
                                                                                  <w:marBottom w:val="100"/>
                                                                                  <w:divBdr>
                                                                                    <w:top w:val="none" w:sz="0" w:space="0" w:color="auto"/>
                                                                                    <w:left w:val="none" w:sz="0" w:space="0" w:color="auto"/>
                                                                                    <w:bottom w:val="none" w:sz="0" w:space="0" w:color="auto"/>
                                                                                    <w:right w:val="none" w:sz="0" w:space="0" w:color="auto"/>
                                                                                  </w:divBdr>
                                                                                </w:div>
                                                                                <w:div w:id="515079508">
                                                                                  <w:marLeft w:val="0"/>
                                                                                  <w:marRight w:val="0"/>
                                                                                  <w:marTop w:val="0"/>
                                                                                  <w:marBottom w:val="100"/>
                                                                                  <w:divBdr>
                                                                                    <w:top w:val="none" w:sz="0" w:space="0" w:color="auto"/>
                                                                                    <w:left w:val="none" w:sz="0" w:space="0" w:color="auto"/>
                                                                                    <w:bottom w:val="none" w:sz="0" w:space="0" w:color="auto"/>
                                                                                    <w:right w:val="none" w:sz="0" w:space="0" w:color="auto"/>
                                                                                  </w:divBdr>
                                                                                </w:div>
                                                                                <w:div w:id="1046027636">
                                                                                  <w:marLeft w:val="0"/>
                                                                                  <w:marRight w:val="0"/>
                                                                                  <w:marTop w:val="0"/>
                                                                                  <w:marBottom w:val="100"/>
                                                                                  <w:divBdr>
                                                                                    <w:top w:val="none" w:sz="0" w:space="0" w:color="auto"/>
                                                                                    <w:left w:val="none" w:sz="0" w:space="0" w:color="auto"/>
                                                                                    <w:bottom w:val="none" w:sz="0" w:space="0" w:color="auto"/>
                                                                                    <w:right w:val="none" w:sz="0" w:space="0" w:color="auto"/>
                                                                                  </w:divBdr>
                                                                                </w:div>
                                                                                <w:div w:id="45029140">
                                                                                  <w:marLeft w:val="0"/>
                                                                                  <w:marRight w:val="0"/>
                                                                                  <w:marTop w:val="0"/>
                                                                                  <w:marBottom w:val="100"/>
                                                                                  <w:divBdr>
                                                                                    <w:top w:val="none" w:sz="0" w:space="0" w:color="auto"/>
                                                                                    <w:left w:val="none" w:sz="0" w:space="0" w:color="auto"/>
                                                                                    <w:bottom w:val="none" w:sz="0" w:space="0" w:color="auto"/>
                                                                                    <w:right w:val="none" w:sz="0" w:space="0" w:color="auto"/>
                                                                                  </w:divBdr>
                                                                                </w:div>
                                                                                <w:div w:id="1840347576">
                                                                                  <w:marLeft w:val="0"/>
                                                                                  <w:marRight w:val="0"/>
                                                                                  <w:marTop w:val="0"/>
                                                                                  <w:marBottom w:val="100"/>
                                                                                  <w:divBdr>
                                                                                    <w:top w:val="none" w:sz="0" w:space="0" w:color="auto"/>
                                                                                    <w:left w:val="none" w:sz="0" w:space="0" w:color="auto"/>
                                                                                    <w:bottom w:val="none" w:sz="0" w:space="0" w:color="auto"/>
                                                                                    <w:right w:val="none" w:sz="0" w:space="0" w:color="auto"/>
                                                                                  </w:divBdr>
                                                                                </w:div>
                                                                                <w:div w:id="823279904">
                                                                                  <w:marLeft w:val="0"/>
                                                                                  <w:marRight w:val="0"/>
                                                                                  <w:marTop w:val="0"/>
                                                                                  <w:marBottom w:val="100"/>
                                                                                  <w:divBdr>
                                                                                    <w:top w:val="none" w:sz="0" w:space="0" w:color="auto"/>
                                                                                    <w:left w:val="none" w:sz="0" w:space="0" w:color="auto"/>
                                                                                    <w:bottom w:val="none" w:sz="0" w:space="0" w:color="auto"/>
                                                                                    <w:right w:val="none" w:sz="0" w:space="0" w:color="auto"/>
                                                                                  </w:divBdr>
                                                                                </w:div>
                                                                                <w:div w:id="217670734">
                                                                                  <w:marLeft w:val="0"/>
                                                                                  <w:marRight w:val="0"/>
                                                                                  <w:marTop w:val="0"/>
                                                                                  <w:marBottom w:val="100"/>
                                                                                  <w:divBdr>
                                                                                    <w:top w:val="none" w:sz="0" w:space="0" w:color="auto"/>
                                                                                    <w:left w:val="none" w:sz="0" w:space="0" w:color="auto"/>
                                                                                    <w:bottom w:val="none" w:sz="0" w:space="0" w:color="auto"/>
                                                                                    <w:right w:val="none" w:sz="0" w:space="0" w:color="auto"/>
                                                                                  </w:divBdr>
                                                                                </w:div>
                                                                                <w:div w:id="895550811">
                                                                                  <w:marLeft w:val="0"/>
                                                                                  <w:marRight w:val="0"/>
                                                                                  <w:marTop w:val="0"/>
                                                                                  <w:marBottom w:val="100"/>
                                                                                  <w:divBdr>
                                                                                    <w:top w:val="none" w:sz="0" w:space="0" w:color="auto"/>
                                                                                    <w:left w:val="none" w:sz="0" w:space="0" w:color="auto"/>
                                                                                    <w:bottom w:val="none" w:sz="0" w:space="0" w:color="auto"/>
                                                                                    <w:right w:val="none" w:sz="0" w:space="0" w:color="auto"/>
                                                                                  </w:divBdr>
                                                                                </w:div>
                                                                                <w:div w:id="55011095">
                                                                                  <w:marLeft w:val="0"/>
                                                                                  <w:marRight w:val="0"/>
                                                                                  <w:marTop w:val="0"/>
                                                                                  <w:marBottom w:val="100"/>
                                                                                  <w:divBdr>
                                                                                    <w:top w:val="none" w:sz="0" w:space="0" w:color="auto"/>
                                                                                    <w:left w:val="none" w:sz="0" w:space="0" w:color="auto"/>
                                                                                    <w:bottom w:val="none" w:sz="0" w:space="0" w:color="auto"/>
                                                                                    <w:right w:val="none" w:sz="0" w:space="0" w:color="auto"/>
                                                                                  </w:divBdr>
                                                                                </w:div>
                                                                                <w:div w:id="195504500">
                                                                                  <w:marLeft w:val="0"/>
                                                                                  <w:marRight w:val="0"/>
                                                                                  <w:marTop w:val="0"/>
                                                                                  <w:marBottom w:val="100"/>
                                                                                  <w:divBdr>
                                                                                    <w:top w:val="none" w:sz="0" w:space="0" w:color="auto"/>
                                                                                    <w:left w:val="none" w:sz="0" w:space="0" w:color="auto"/>
                                                                                    <w:bottom w:val="none" w:sz="0" w:space="0" w:color="auto"/>
                                                                                    <w:right w:val="none" w:sz="0" w:space="0" w:color="auto"/>
                                                                                  </w:divBdr>
                                                                                </w:div>
                                                                                <w:div w:id="1458061472">
                                                                                  <w:marLeft w:val="0"/>
                                                                                  <w:marRight w:val="0"/>
                                                                                  <w:marTop w:val="0"/>
                                                                                  <w:marBottom w:val="100"/>
                                                                                  <w:divBdr>
                                                                                    <w:top w:val="none" w:sz="0" w:space="0" w:color="auto"/>
                                                                                    <w:left w:val="none" w:sz="0" w:space="0" w:color="auto"/>
                                                                                    <w:bottom w:val="none" w:sz="0" w:space="0" w:color="auto"/>
                                                                                    <w:right w:val="none" w:sz="0" w:space="0" w:color="auto"/>
                                                                                  </w:divBdr>
                                                                                </w:div>
                                                                                <w:div w:id="1220164791">
                                                                                  <w:marLeft w:val="0"/>
                                                                                  <w:marRight w:val="0"/>
                                                                                  <w:marTop w:val="0"/>
                                                                                  <w:marBottom w:val="100"/>
                                                                                  <w:divBdr>
                                                                                    <w:top w:val="none" w:sz="0" w:space="0" w:color="auto"/>
                                                                                    <w:left w:val="none" w:sz="0" w:space="0" w:color="auto"/>
                                                                                    <w:bottom w:val="none" w:sz="0" w:space="0" w:color="auto"/>
                                                                                    <w:right w:val="none" w:sz="0" w:space="0" w:color="auto"/>
                                                                                  </w:divBdr>
                                                                                </w:div>
                                                                                <w:div w:id="1521045785">
                                                                                  <w:marLeft w:val="0"/>
                                                                                  <w:marRight w:val="0"/>
                                                                                  <w:marTop w:val="0"/>
                                                                                  <w:marBottom w:val="100"/>
                                                                                  <w:divBdr>
                                                                                    <w:top w:val="none" w:sz="0" w:space="0" w:color="auto"/>
                                                                                    <w:left w:val="none" w:sz="0" w:space="0" w:color="auto"/>
                                                                                    <w:bottom w:val="none" w:sz="0" w:space="0" w:color="auto"/>
                                                                                    <w:right w:val="none" w:sz="0" w:space="0" w:color="auto"/>
                                                                                  </w:divBdr>
                                                                                </w:div>
                                                                                <w:div w:id="1342974427">
                                                                                  <w:marLeft w:val="0"/>
                                                                                  <w:marRight w:val="0"/>
                                                                                  <w:marTop w:val="0"/>
                                                                                  <w:marBottom w:val="100"/>
                                                                                  <w:divBdr>
                                                                                    <w:top w:val="none" w:sz="0" w:space="0" w:color="auto"/>
                                                                                    <w:left w:val="none" w:sz="0" w:space="0" w:color="auto"/>
                                                                                    <w:bottom w:val="none" w:sz="0" w:space="0" w:color="auto"/>
                                                                                    <w:right w:val="none" w:sz="0" w:space="0" w:color="auto"/>
                                                                                  </w:divBdr>
                                                                                </w:div>
                                                                                <w:div w:id="1447653593">
                                                                                  <w:marLeft w:val="0"/>
                                                                                  <w:marRight w:val="0"/>
                                                                                  <w:marTop w:val="0"/>
                                                                                  <w:marBottom w:val="100"/>
                                                                                  <w:divBdr>
                                                                                    <w:top w:val="none" w:sz="0" w:space="0" w:color="auto"/>
                                                                                    <w:left w:val="none" w:sz="0" w:space="0" w:color="auto"/>
                                                                                    <w:bottom w:val="none" w:sz="0" w:space="0" w:color="auto"/>
                                                                                    <w:right w:val="none" w:sz="0" w:space="0" w:color="auto"/>
                                                                                  </w:divBdr>
                                                                                </w:div>
                                                                                <w:div w:id="1391229722">
                                                                                  <w:marLeft w:val="0"/>
                                                                                  <w:marRight w:val="0"/>
                                                                                  <w:marTop w:val="0"/>
                                                                                  <w:marBottom w:val="100"/>
                                                                                  <w:divBdr>
                                                                                    <w:top w:val="none" w:sz="0" w:space="0" w:color="auto"/>
                                                                                    <w:left w:val="none" w:sz="0" w:space="0" w:color="auto"/>
                                                                                    <w:bottom w:val="none" w:sz="0" w:space="0" w:color="auto"/>
                                                                                    <w:right w:val="none" w:sz="0" w:space="0" w:color="auto"/>
                                                                                  </w:divBdr>
                                                                                </w:div>
                                                                                <w:div w:id="960961059">
                                                                                  <w:marLeft w:val="0"/>
                                                                                  <w:marRight w:val="0"/>
                                                                                  <w:marTop w:val="0"/>
                                                                                  <w:marBottom w:val="100"/>
                                                                                  <w:divBdr>
                                                                                    <w:top w:val="none" w:sz="0" w:space="0" w:color="auto"/>
                                                                                    <w:left w:val="none" w:sz="0" w:space="0" w:color="auto"/>
                                                                                    <w:bottom w:val="none" w:sz="0" w:space="0" w:color="auto"/>
                                                                                    <w:right w:val="none" w:sz="0" w:space="0" w:color="auto"/>
                                                                                  </w:divBdr>
                                                                                </w:div>
                                                                                <w:div w:id="1350452515">
                                                                                  <w:marLeft w:val="0"/>
                                                                                  <w:marRight w:val="0"/>
                                                                                  <w:marTop w:val="0"/>
                                                                                  <w:marBottom w:val="100"/>
                                                                                  <w:divBdr>
                                                                                    <w:top w:val="none" w:sz="0" w:space="0" w:color="auto"/>
                                                                                    <w:left w:val="none" w:sz="0" w:space="0" w:color="auto"/>
                                                                                    <w:bottom w:val="none" w:sz="0" w:space="0" w:color="auto"/>
                                                                                    <w:right w:val="none" w:sz="0" w:space="0" w:color="auto"/>
                                                                                  </w:divBdr>
                                                                                </w:div>
                                                                                <w:div w:id="1952080244">
                                                                                  <w:marLeft w:val="0"/>
                                                                                  <w:marRight w:val="0"/>
                                                                                  <w:marTop w:val="0"/>
                                                                                  <w:marBottom w:val="100"/>
                                                                                  <w:divBdr>
                                                                                    <w:top w:val="none" w:sz="0" w:space="0" w:color="auto"/>
                                                                                    <w:left w:val="none" w:sz="0" w:space="0" w:color="auto"/>
                                                                                    <w:bottom w:val="none" w:sz="0" w:space="0" w:color="auto"/>
                                                                                    <w:right w:val="none" w:sz="0" w:space="0" w:color="auto"/>
                                                                                  </w:divBdr>
                                                                                </w:div>
                                                                                <w:div w:id="1426028346">
                                                                                  <w:marLeft w:val="0"/>
                                                                                  <w:marRight w:val="0"/>
                                                                                  <w:marTop w:val="0"/>
                                                                                  <w:marBottom w:val="100"/>
                                                                                  <w:divBdr>
                                                                                    <w:top w:val="none" w:sz="0" w:space="0" w:color="auto"/>
                                                                                    <w:left w:val="none" w:sz="0" w:space="0" w:color="auto"/>
                                                                                    <w:bottom w:val="none" w:sz="0" w:space="0" w:color="auto"/>
                                                                                    <w:right w:val="none" w:sz="0" w:space="0" w:color="auto"/>
                                                                                  </w:divBdr>
                                                                                </w:div>
                                                                                <w:div w:id="328019488">
                                                                                  <w:marLeft w:val="0"/>
                                                                                  <w:marRight w:val="0"/>
                                                                                  <w:marTop w:val="0"/>
                                                                                  <w:marBottom w:val="100"/>
                                                                                  <w:divBdr>
                                                                                    <w:top w:val="none" w:sz="0" w:space="0" w:color="auto"/>
                                                                                    <w:left w:val="none" w:sz="0" w:space="0" w:color="auto"/>
                                                                                    <w:bottom w:val="none" w:sz="0" w:space="0" w:color="auto"/>
                                                                                    <w:right w:val="none" w:sz="0" w:space="0" w:color="auto"/>
                                                                                  </w:divBdr>
                                                                                </w:div>
                                                                                <w:div w:id="325282274">
                                                                                  <w:marLeft w:val="0"/>
                                                                                  <w:marRight w:val="0"/>
                                                                                  <w:marTop w:val="0"/>
                                                                                  <w:marBottom w:val="100"/>
                                                                                  <w:divBdr>
                                                                                    <w:top w:val="none" w:sz="0" w:space="0" w:color="auto"/>
                                                                                    <w:left w:val="none" w:sz="0" w:space="0" w:color="auto"/>
                                                                                    <w:bottom w:val="none" w:sz="0" w:space="0" w:color="auto"/>
                                                                                    <w:right w:val="none" w:sz="0" w:space="0" w:color="auto"/>
                                                                                  </w:divBdr>
                                                                                </w:div>
                                                                                <w:div w:id="570773788">
                                                                                  <w:marLeft w:val="0"/>
                                                                                  <w:marRight w:val="0"/>
                                                                                  <w:marTop w:val="0"/>
                                                                                  <w:marBottom w:val="100"/>
                                                                                  <w:divBdr>
                                                                                    <w:top w:val="none" w:sz="0" w:space="0" w:color="auto"/>
                                                                                    <w:left w:val="none" w:sz="0" w:space="0" w:color="auto"/>
                                                                                    <w:bottom w:val="none" w:sz="0" w:space="0" w:color="auto"/>
                                                                                    <w:right w:val="none" w:sz="0" w:space="0" w:color="auto"/>
                                                                                  </w:divBdr>
                                                                                </w:div>
                                                                                <w:div w:id="1126003093">
                                                                                  <w:marLeft w:val="0"/>
                                                                                  <w:marRight w:val="0"/>
                                                                                  <w:marTop w:val="0"/>
                                                                                  <w:marBottom w:val="100"/>
                                                                                  <w:divBdr>
                                                                                    <w:top w:val="none" w:sz="0" w:space="0" w:color="auto"/>
                                                                                    <w:left w:val="none" w:sz="0" w:space="0" w:color="auto"/>
                                                                                    <w:bottom w:val="none" w:sz="0" w:space="0" w:color="auto"/>
                                                                                    <w:right w:val="none" w:sz="0" w:space="0" w:color="auto"/>
                                                                                  </w:divBdr>
                                                                                </w:div>
                                                                                <w:div w:id="494496898">
                                                                                  <w:marLeft w:val="0"/>
                                                                                  <w:marRight w:val="0"/>
                                                                                  <w:marTop w:val="0"/>
                                                                                  <w:marBottom w:val="100"/>
                                                                                  <w:divBdr>
                                                                                    <w:top w:val="none" w:sz="0" w:space="0" w:color="auto"/>
                                                                                    <w:left w:val="none" w:sz="0" w:space="0" w:color="auto"/>
                                                                                    <w:bottom w:val="none" w:sz="0" w:space="0" w:color="auto"/>
                                                                                    <w:right w:val="none" w:sz="0" w:space="0" w:color="auto"/>
                                                                                  </w:divBdr>
                                                                                </w:div>
                                                                                <w:div w:id="1604418560">
                                                                                  <w:marLeft w:val="0"/>
                                                                                  <w:marRight w:val="0"/>
                                                                                  <w:marTop w:val="0"/>
                                                                                  <w:marBottom w:val="100"/>
                                                                                  <w:divBdr>
                                                                                    <w:top w:val="none" w:sz="0" w:space="0" w:color="auto"/>
                                                                                    <w:left w:val="none" w:sz="0" w:space="0" w:color="auto"/>
                                                                                    <w:bottom w:val="none" w:sz="0" w:space="0" w:color="auto"/>
                                                                                    <w:right w:val="none" w:sz="0" w:space="0" w:color="auto"/>
                                                                                  </w:divBdr>
                                                                                </w:div>
                                                                                <w:div w:id="668800230">
                                                                                  <w:marLeft w:val="0"/>
                                                                                  <w:marRight w:val="0"/>
                                                                                  <w:marTop w:val="0"/>
                                                                                  <w:marBottom w:val="100"/>
                                                                                  <w:divBdr>
                                                                                    <w:top w:val="none" w:sz="0" w:space="0" w:color="auto"/>
                                                                                    <w:left w:val="none" w:sz="0" w:space="0" w:color="auto"/>
                                                                                    <w:bottom w:val="none" w:sz="0" w:space="0" w:color="auto"/>
                                                                                    <w:right w:val="none" w:sz="0" w:space="0" w:color="auto"/>
                                                                                  </w:divBdr>
                                                                                </w:div>
                                                                                <w:div w:id="1161192239">
                                                                                  <w:marLeft w:val="0"/>
                                                                                  <w:marRight w:val="0"/>
                                                                                  <w:marTop w:val="0"/>
                                                                                  <w:marBottom w:val="100"/>
                                                                                  <w:divBdr>
                                                                                    <w:top w:val="none" w:sz="0" w:space="0" w:color="auto"/>
                                                                                    <w:left w:val="none" w:sz="0" w:space="0" w:color="auto"/>
                                                                                    <w:bottom w:val="none" w:sz="0" w:space="0" w:color="auto"/>
                                                                                    <w:right w:val="none" w:sz="0" w:space="0" w:color="auto"/>
                                                                                  </w:divBdr>
                                                                                </w:div>
                                                                                <w:div w:id="924340204">
                                                                                  <w:marLeft w:val="0"/>
                                                                                  <w:marRight w:val="0"/>
                                                                                  <w:marTop w:val="0"/>
                                                                                  <w:marBottom w:val="100"/>
                                                                                  <w:divBdr>
                                                                                    <w:top w:val="none" w:sz="0" w:space="0" w:color="auto"/>
                                                                                    <w:left w:val="none" w:sz="0" w:space="0" w:color="auto"/>
                                                                                    <w:bottom w:val="none" w:sz="0" w:space="0" w:color="auto"/>
                                                                                    <w:right w:val="none" w:sz="0" w:space="0" w:color="auto"/>
                                                                                  </w:divBdr>
                                                                                </w:div>
                                                                                <w:div w:id="785731028">
                                                                                  <w:marLeft w:val="0"/>
                                                                                  <w:marRight w:val="0"/>
                                                                                  <w:marTop w:val="0"/>
                                                                                  <w:marBottom w:val="100"/>
                                                                                  <w:divBdr>
                                                                                    <w:top w:val="none" w:sz="0" w:space="0" w:color="auto"/>
                                                                                    <w:left w:val="none" w:sz="0" w:space="0" w:color="auto"/>
                                                                                    <w:bottom w:val="none" w:sz="0" w:space="0" w:color="auto"/>
                                                                                    <w:right w:val="none" w:sz="0" w:space="0" w:color="auto"/>
                                                                                  </w:divBdr>
                                                                                </w:div>
                                                                                <w:div w:id="1287540754">
                                                                                  <w:marLeft w:val="0"/>
                                                                                  <w:marRight w:val="0"/>
                                                                                  <w:marTop w:val="0"/>
                                                                                  <w:marBottom w:val="100"/>
                                                                                  <w:divBdr>
                                                                                    <w:top w:val="none" w:sz="0" w:space="0" w:color="auto"/>
                                                                                    <w:left w:val="none" w:sz="0" w:space="0" w:color="auto"/>
                                                                                    <w:bottom w:val="none" w:sz="0" w:space="0" w:color="auto"/>
                                                                                    <w:right w:val="none" w:sz="0" w:space="0" w:color="auto"/>
                                                                                  </w:divBdr>
                                                                                </w:div>
                                                                                <w:div w:id="1932809162">
                                                                                  <w:marLeft w:val="0"/>
                                                                                  <w:marRight w:val="0"/>
                                                                                  <w:marTop w:val="0"/>
                                                                                  <w:marBottom w:val="100"/>
                                                                                  <w:divBdr>
                                                                                    <w:top w:val="none" w:sz="0" w:space="0" w:color="auto"/>
                                                                                    <w:left w:val="none" w:sz="0" w:space="0" w:color="auto"/>
                                                                                    <w:bottom w:val="none" w:sz="0" w:space="0" w:color="auto"/>
                                                                                    <w:right w:val="none" w:sz="0" w:space="0" w:color="auto"/>
                                                                                  </w:divBdr>
                                                                                </w:div>
                                                                                <w:div w:id="483813183">
                                                                                  <w:marLeft w:val="0"/>
                                                                                  <w:marRight w:val="0"/>
                                                                                  <w:marTop w:val="0"/>
                                                                                  <w:marBottom w:val="100"/>
                                                                                  <w:divBdr>
                                                                                    <w:top w:val="none" w:sz="0" w:space="0" w:color="auto"/>
                                                                                    <w:left w:val="none" w:sz="0" w:space="0" w:color="auto"/>
                                                                                    <w:bottom w:val="none" w:sz="0" w:space="0" w:color="auto"/>
                                                                                    <w:right w:val="none" w:sz="0" w:space="0" w:color="auto"/>
                                                                                  </w:divBdr>
                                                                                </w:div>
                                                                                <w:div w:id="159585191">
                                                                                  <w:marLeft w:val="0"/>
                                                                                  <w:marRight w:val="0"/>
                                                                                  <w:marTop w:val="0"/>
                                                                                  <w:marBottom w:val="100"/>
                                                                                  <w:divBdr>
                                                                                    <w:top w:val="none" w:sz="0" w:space="0" w:color="auto"/>
                                                                                    <w:left w:val="none" w:sz="0" w:space="0" w:color="auto"/>
                                                                                    <w:bottom w:val="none" w:sz="0" w:space="0" w:color="auto"/>
                                                                                    <w:right w:val="none" w:sz="0" w:space="0" w:color="auto"/>
                                                                                  </w:divBdr>
                                                                                </w:div>
                                                                                <w:div w:id="2097315537">
                                                                                  <w:marLeft w:val="0"/>
                                                                                  <w:marRight w:val="0"/>
                                                                                  <w:marTop w:val="0"/>
                                                                                  <w:marBottom w:val="100"/>
                                                                                  <w:divBdr>
                                                                                    <w:top w:val="none" w:sz="0" w:space="0" w:color="auto"/>
                                                                                    <w:left w:val="none" w:sz="0" w:space="0" w:color="auto"/>
                                                                                    <w:bottom w:val="none" w:sz="0" w:space="0" w:color="auto"/>
                                                                                    <w:right w:val="none" w:sz="0" w:space="0" w:color="auto"/>
                                                                                  </w:divBdr>
                                                                                </w:div>
                                                                                <w:div w:id="1386444789">
                                                                                  <w:marLeft w:val="0"/>
                                                                                  <w:marRight w:val="0"/>
                                                                                  <w:marTop w:val="0"/>
                                                                                  <w:marBottom w:val="100"/>
                                                                                  <w:divBdr>
                                                                                    <w:top w:val="none" w:sz="0" w:space="0" w:color="auto"/>
                                                                                    <w:left w:val="none" w:sz="0" w:space="0" w:color="auto"/>
                                                                                    <w:bottom w:val="none" w:sz="0" w:space="0" w:color="auto"/>
                                                                                    <w:right w:val="none" w:sz="0" w:space="0" w:color="auto"/>
                                                                                  </w:divBdr>
                                                                                </w:div>
                                                                                <w:div w:id="363991739">
                                                                                  <w:marLeft w:val="0"/>
                                                                                  <w:marRight w:val="0"/>
                                                                                  <w:marTop w:val="0"/>
                                                                                  <w:marBottom w:val="100"/>
                                                                                  <w:divBdr>
                                                                                    <w:top w:val="none" w:sz="0" w:space="0" w:color="auto"/>
                                                                                    <w:left w:val="none" w:sz="0" w:space="0" w:color="auto"/>
                                                                                    <w:bottom w:val="none" w:sz="0" w:space="0" w:color="auto"/>
                                                                                    <w:right w:val="none" w:sz="0" w:space="0" w:color="auto"/>
                                                                                  </w:divBdr>
                                                                                </w:div>
                                                                                <w:div w:id="364982843">
                                                                                  <w:marLeft w:val="0"/>
                                                                                  <w:marRight w:val="0"/>
                                                                                  <w:marTop w:val="0"/>
                                                                                  <w:marBottom w:val="100"/>
                                                                                  <w:divBdr>
                                                                                    <w:top w:val="none" w:sz="0" w:space="0" w:color="auto"/>
                                                                                    <w:left w:val="none" w:sz="0" w:space="0" w:color="auto"/>
                                                                                    <w:bottom w:val="none" w:sz="0" w:space="0" w:color="auto"/>
                                                                                    <w:right w:val="none" w:sz="0" w:space="0" w:color="auto"/>
                                                                                  </w:divBdr>
                                                                                </w:div>
                                                                                <w:div w:id="522596500">
                                                                                  <w:marLeft w:val="0"/>
                                                                                  <w:marRight w:val="0"/>
                                                                                  <w:marTop w:val="0"/>
                                                                                  <w:marBottom w:val="100"/>
                                                                                  <w:divBdr>
                                                                                    <w:top w:val="none" w:sz="0" w:space="0" w:color="auto"/>
                                                                                    <w:left w:val="none" w:sz="0" w:space="0" w:color="auto"/>
                                                                                    <w:bottom w:val="none" w:sz="0" w:space="0" w:color="auto"/>
                                                                                    <w:right w:val="none" w:sz="0" w:space="0" w:color="auto"/>
                                                                                  </w:divBdr>
                                                                                </w:div>
                                                                                <w:div w:id="880364786">
                                                                                  <w:marLeft w:val="0"/>
                                                                                  <w:marRight w:val="0"/>
                                                                                  <w:marTop w:val="0"/>
                                                                                  <w:marBottom w:val="100"/>
                                                                                  <w:divBdr>
                                                                                    <w:top w:val="none" w:sz="0" w:space="0" w:color="auto"/>
                                                                                    <w:left w:val="none" w:sz="0" w:space="0" w:color="auto"/>
                                                                                    <w:bottom w:val="none" w:sz="0" w:space="0" w:color="auto"/>
                                                                                    <w:right w:val="none" w:sz="0" w:space="0" w:color="auto"/>
                                                                                  </w:divBdr>
                                                                                </w:div>
                                                                                <w:div w:id="280959310">
                                                                                  <w:marLeft w:val="0"/>
                                                                                  <w:marRight w:val="0"/>
                                                                                  <w:marTop w:val="0"/>
                                                                                  <w:marBottom w:val="100"/>
                                                                                  <w:divBdr>
                                                                                    <w:top w:val="none" w:sz="0" w:space="0" w:color="auto"/>
                                                                                    <w:left w:val="none" w:sz="0" w:space="0" w:color="auto"/>
                                                                                    <w:bottom w:val="none" w:sz="0" w:space="0" w:color="auto"/>
                                                                                    <w:right w:val="none" w:sz="0" w:space="0" w:color="auto"/>
                                                                                  </w:divBdr>
                                                                                </w:div>
                                                                                <w:div w:id="1725836867">
                                                                                  <w:marLeft w:val="0"/>
                                                                                  <w:marRight w:val="0"/>
                                                                                  <w:marTop w:val="0"/>
                                                                                  <w:marBottom w:val="100"/>
                                                                                  <w:divBdr>
                                                                                    <w:top w:val="none" w:sz="0" w:space="0" w:color="auto"/>
                                                                                    <w:left w:val="none" w:sz="0" w:space="0" w:color="auto"/>
                                                                                    <w:bottom w:val="none" w:sz="0" w:space="0" w:color="auto"/>
                                                                                    <w:right w:val="none" w:sz="0" w:space="0" w:color="auto"/>
                                                                                  </w:divBdr>
                                                                                </w:div>
                                                                                <w:div w:id="1151630084">
                                                                                  <w:marLeft w:val="0"/>
                                                                                  <w:marRight w:val="0"/>
                                                                                  <w:marTop w:val="0"/>
                                                                                  <w:marBottom w:val="100"/>
                                                                                  <w:divBdr>
                                                                                    <w:top w:val="none" w:sz="0" w:space="0" w:color="auto"/>
                                                                                    <w:left w:val="none" w:sz="0" w:space="0" w:color="auto"/>
                                                                                    <w:bottom w:val="none" w:sz="0" w:space="0" w:color="auto"/>
                                                                                    <w:right w:val="none" w:sz="0" w:space="0" w:color="auto"/>
                                                                                  </w:divBdr>
                                                                                </w:div>
                                                                                <w:div w:id="2047364708">
                                                                                  <w:marLeft w:val="0"/>
                                                                                  <w:marRight w:val="0"/>
                                                                                  <w:marTop w:val="0"/>
                                                                                  <w:marBottom w:val="100"/>
                                                                                  <w:divBdr>
                                                                                    <w:top w:val="none" w:sz="0" w:space="0" w:color="auto"/>
                                                                                    <w:left w:val="none" w:sz="0" w:space="0" w:color="auto"/>
                                                                                    <w:bottom w:val="none" w:sz="0" w:space="0" w:color="auto"/>
                                                                                    <w:right w:val="none" w:sz="0" w:space="0" w:color="auto"/>
                                                                                  </w:divBdr>
                                                                                </w:div>
                                                                                <w:div w:id="2050183194">
                                                                                  <w:marLeft w:val="0"/>
                                                                                  <w:marRight w:val="0"/>
                                                                                  <w:marTop w:val="0"/>
                                                                                  <w:marBottom w:val="100"/>
                                                                                  <w:divBdr>
                                                                                    <w:top w:val="none" w:sz="0" w:space="0" w:color="auto"/>
                                                                                    <w:left w:val="none" w:sz="0" w:space="0" w:color="auto"/>
                                                                                    <w:bottom w:val="none" w:sz="0" w:space="0" w:color="auto"/>
                                                                                    <w:right w:val="none" w:sz="0" w:space="0" w:color="auto"/>
                                                                                  </w:divBdr>
                                                                                </w:div>
                                                                                <w:div w:id="330301749">
                                                                                  <w:marLeft w:val="0"/>
                                                                                  <w:marRight w:val="0"/>
                                                                                  <w:marTop w:val="0"/>
                                                                                  <w:marBottom w:val="100"/>
                                                                                  <w:divBdr>
                                                                                    <w:top w:val="none" w:sz="0" w:space="0" w:color="auto"/>
                                                                                    <w:left w:val="none" w:sz="0" w:space="0" w:color="auto"/>
                                                                                    <w:bottom w:val="none" w:sz="0" w:space="0" w:color="auto"/>
                                                                                    <w:right w:val="none" w:sz="0" w:space="0" w:color="auto"/>
                                                                                  </w:divBdr>
                                                                                </w:div>
                                                                                <w:div w:id="1490055538">
                                                                                  <w:marLeft w:val="0"/>
                                                                                  <w:marRight w:val="0"/>
                                                                                  <w:marTop w:val="0"/>
                                                                                  <w:marBottom w:val="100"/>
                                                                                  <w:divBdr>
                                                                                    <w:top w:val="none" w:sz="0" w:space="0" w:color="auto"/>
                                                                                    <w:left w:val="none" w:sz="0" w:space="0" w:color="auto"/>
                                                                                    <w:bottom w:val="none" w:sz="0" w:space="0" w:color="auto"/>
                                                                                    <w:right w:val="none" w:sz="0" w:space="0" w:color="auto"/>
                                                                                  </w:divBdr>
                                                                                </w:div>
                                                                                <w:div w:id="1499729631">
                                                                                  <w:marLeft w:val="0"/>
                                                                                  <w:marRight w:val="0"/>
                                                                                  <w:marTop w:val="0"/>
                                                                                  <w:marBottom w:val="100"/>
                                                                                  <w:divBdr>
                                                                                    <w:top w:val="none" w:sz="0" w:space="0" w:color="auto"/>
                                                                                    <w:left w:val="none" w:sz="0" w:space="0" w:color="auto"/>
                                                                                    <w:bottom w:val="none" w:sz="0" w:space="0" w:color="auto"/>
                                                                                    <w:right w:val="none" w:sz="0" w:space="0" w:color="auto"/>
                                                                                  </w:divBdr>
                                                                                </w:div>
                                                                                <w:div w:id="339235783">
                                                                                  <w:marLeft w:val="0"/>
                                                                                  <w:marRight w:val="0"/>
                                                                                  <w:marTop w:val="0"/>
                                                                                  <w:marBottom w:val="100"/>
                                                                                  <w:divBdr>
                                                                                    <w:top w:val="none" w:sz="0" w:space="0" w:color="auto"/>
                                                                                    <w:left w:val="none" w:sz="0" w:space="0" w:color="auto"/>
                                                                                    <w:bottom w:val="none" w:sz="0" w:space="0" w:color="auto"/>
                                                                                    <w:right w:val="none" w:sz="0" w:space="0" w:color="auto"/>
                                                                                  </w:divBdr>
                                                                                </w:div>
                                                                                <w:div w:id="53393098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447590">
      <w:bodyDiv w:val="1"/>
      <w:marLeft w:val="0"/>
      <w:marRight w:val="0"/>
      <w:marTop w:val="0"/>
      <w:marBottom w:val="0"/>
      <w:divBdr>
        <w:top w:val="none" w:sz="0" w:space="0" w:color="auto"/>
        <w:left w:val="none" w:sz="0" w:space="0" w:color="auto"/>
        <w:bottom w:val="none" w:sz="0" w:space="0" w:color="auto"/>
        <w:right w:val="none" w:sz="0" w:space="0" w:color="auto"/>
      </w:divBdr>
      <w:divsChild>
        <w:div w:id="910848954">
          <w:marLeft w:val="0"/>
          <w:marRight w:val="0"/>
          <w:marTop w:val="0"/>
          <w:marBottom w:val="0"/>
          <w:divBdr>
            <w:top w:val="none" w:sz="0" w:space="0" w:color="auto"/>
            <w:left w:val="none" w:sz="0" w:space="0" w:color="auto"/>
            <w:bottom w:val="none" w:sz="0" w:space="0" w:color="auto"/>
            <w:right w:val="none" w:sz="0" w:space="0" w:color="auto"/>
          </w:divBdr>
          <w:divsChild>
            <w:div w:id="1453860998">
              <w:marLeft w:val="0"/>
              <w:marRight w:val="0"/>
              <w:marTop w:val="0"/>
              <w:marBottom w:val="0"/>
              <w:divBdr>
                <w:top w:val="none" w:sz="0" w:space="0" w:color="auto"/>
                <w:left w:val="none" w:sz="0" w:space="0" w:color="auto"/>
                <w:bottom w:val="none" w:sz="0" w:space="0" w:color="auto"/>
                <w:right w:val="none" w:sz="0" w:space="0" w:color="auto"/>
              </w:divBdr>
              <w:divsChild>
                <w:div w:id="1955751198">
                  <w:marLeft w:val="0"/>
                  <w:marRight w:val="0"/>
                  <w:marTop w:val="0"/>
                  <w:marBottom w:val="0"/>
                  <w:divBdr>
                    <w:top w:val="none" w:sz="0" w:space="0" w:color="auto"/>
                    <w:left w:val="none" w:sz="0" w:space="0" w:color="auto"/>
                    <w:bottom w:val="none" w:sz="0" w:space="0" w:color="auto"/>
                    <w:right w:val="none" w:sz="0" w:space="0" w:color="auto"/>
                  </w:divBdr>
                  <w:divsChild>
                    <w:div w:id="1922522418">
                      <w:marLeft w:val="0"/>
                      <w:marRight w:val="0"/>
                      <w:marTop w:val="0"/>
                      <w:marBottom w:val="0"/>
                      <w:divBdr>
                        <w:top w:val="none" w:sz="0" w:space="0" w:color="auto"/>
                        <w:left w:val="none" w:sz="0" w:space="0" w:color="auto"/>
                        <w:bottom w:val="none" w:sz="0" w:space="0" w:color="auto"/>
                        <w:right w:val="none" w:sz="0" w:space="0" w:color="auto"/>
                      </w:divBdr>
                      <w:divsChild>
                        <w:div w:id="1269895789">
                          <w:marLeft w:val="0"/>
                          <w:marRight w:val="0"/>
                          <w:marTop w:val="0"/>
                          <w:marBottom w:val="0"/>
                          <w:divBdr>
                            <w:top w:val="none" w:sz="0" w:space="0" w:color="auto"/>
                            <w:left w:val="none" w:sz="0" w:space="0" w:color="auto"/>
                            <w:bottom w:val="none" w:sz="0" w:space="0" w:color="auto"/>
                            <w:right w:val="none" w:sz="0" w:space="0" w:color="auto"/>
                          </w:divBdr>
                          <w:divsChild>
                            <w:div w:id="1804497743">
                              <w:marLeft w:val="0"/>
                              <w:marRight w:val="0"/>
                              <w:marTop w:val="0"/>
                              <w:marBottom w:val="0"/>
                              <w:divBdr>
                                <w:top w:val="none" w:sz="0" w:space="0" w:color="auto"/>
                                <w:left w:val="none" w:sz="0" w:space="0" w:color="auto"/>
                                <w:bottom w:val="none" w:sz="0" w:space="0" w:color="auto"/>
                                <w:right w:val="none" w:sz="0" w:space="0" w:color="auto"/>
                              </w:divBdr>
                              <w:divsChild>
                                <w:div w:id="1990359942">
                                  <w:marLeft w:val="0"/>
                                  <w:marRight w:val="0"/>
                                  <w:marTop w:val="240"/>
                                  <w:marBottom w:val="240"/>
                                  <w:divBdr>
                                    <w:top w:val="none" w:sz="0" w:space="0" w:color="auto"/>
                                    <w:left w:val="none" w:sz="0" w:space="0" w:color="auto"/>
                                    <w:bottom w:val="none" w:sz="0" w:space="0" w:color="auto"/>
                                    <w:right w:val="none" w:sz="0" w:space="0" w:color="auto"/>
                                  </w:divBdr>
                                  <w:divsChild>
                                    <w:div w:id="2126924174">
                                      <w:marLeft w:val="0"/>
                                      <w:marRight w:val="0"/>
                                      <w:marTop w:val="0"/>
                                      <w:marBottom w:val="0"/>
                                      <w:divBdr>
                                        <w:top w:val="none" w:sz="0" w:space="0" w:color="auto"/>
                                        <w:left w:val="none" w:sz="0" w:space="0" w:color="auto"/>
                                        <w:bottom w:val="none" w:sz="0" w:space="0" w:color="auto"/>
                                        <w:right w:val="none" w:sz="0" w:space="0" w:color="auto"/>
                                      </w:divBdr>
                                      <w:divsChild>
                                        <w:div w:id="1064789719">
                                          <w:marLeft w:val="0"/>
                                          <w:marRight w:val="0"/>
                                          <w:marTop w:val="0"/>
                                          <w:marBottom w:val="0"/>
                                          <w:divBdr>
                                            <w:top w:val="none" w:sz="0" w:space="0" w:color="auto"/>
                                            <w:left w:val="none" w:sz="0" w:space="0" w:color="auto"/>
                                            <w:bottom w:val="none" w:sz="0" w:space="0" w:color="auto"/>
                                            <w:right w:val="none" w:sz="0" w:space="0" w:color="auto"/>
                                          </w:divBdr>
                                          <w:divsChild>
                                            <w:div w:id="417530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5249971">
                                                  <w:marLeft w:val="0"/>
                                                  <w:marRight w:val="0"/>
                                                  <w:marTop w:val="0"/>
                                                  <w:marBottom w:val="0"/>
                                                  <w:divBdr>
                                                    <w:top w:val="none" w:sz="0" w:space="0" w:color="auto"/>
                                                    <w:left w:val="none" w:sz="0" w:space="0" w:color="auto"/>
                                                    <w:bottom w:val="none" w:sz="0" w:space="0" w:color="auto"/>
                                                    <w:right w:val="none" w:sz="0" w:space="0" w:color="auto"/>
                                                  </w:divBdr>
                                                  <w:divsChild>
                                                    <w:div w:id="809135802">
                                                      <w:marLeft w:val="0"/>
                                                      <w:marRight w:val="0"/>
                                                      <w:marTop w:val="0"/>
                                                      <w:marBottom w:val="0"/>
                                                      <w:divBdr>
                                                        <w:top w:val="none" w:sz="0" w:space="0" w:color="auto"/>
                                                        <w:left w:val="none" w:sz="0" w:space="0" w:color="auto"/>
                                                        <w:bottom w:val="none" w:sz="0" w:space="0" w:color="auto"/>
                                                        <w:right w:val="none" w:sz="0" w:space="0" w:color="auto"/>
                                                      </w:divBdr>
                                                      <w:divsChild>
                                                        <w:div w:id="920678125">
                                                          <w:marLeft w:val="0"/>
                                                          <w:marRight w:val="0"/>
                                                          <w:marTop w:val="0"/>
                                                          <w:marBottom w:val="0"/>
                                                          <w:divBdr>
                                                            <w:top w:val="none" w:sz="0" w:space="0" w:color="auto"/>
                                                            <w:left w:val="none" w:sz="0" w:space="0" w:color="auto"/>
                                                            <w:bottom w:val="none" w:sz="0" w:space="0" w:color="auto"/>
                                                            <w:right w:val="none" w:sz="0" w:space="0" w:color="auto"/>
                                                          </w:divBdr>
                                                          <w:divsChild>
                                                            <w:div w:id="2144228219">
                                                              <w:marLeft w:val="0"/>
                                                              <w:marRight w:val="0"/>
                                                              <w:marTop w:val="0"/>
                                                              <w:marBottom w:val="0"/>
                                                              <w:divBdr>
                                                                <w:top w:val="none" w:sz="0" w:space="0" w:color="auto"/>
                                                                <w:left w:val="none" w:sz="0" w:space="0" w:color="auto"/>
                                                                <w:bottom w:val="none" w:sz="0" w:space="0" w:color="auto"/>
                                                                <w:right w:val="none" w:sz="0" w:space="0" w:color="auto"/>
                                                              </w:divBdr>
                                                              <w:divsChild>
                                                                <w:div w:id="635187683">
                                                                  <w:marLeft w:val="0"/>
                                                                  <w:marRight w:val="0"/>
                                                                  <w:marTop w:val="0"/>
                                                                  <w:marBottom w:val="0"/>
                                                                  <w:divBdr>
                                                                    <w:top w:val="none" w:sz="0" w:space="0" w:color="auto"/>
                                                                    <w:left w:val="none" w:sz="0" w:space="0" w:color="auto"/>
                                                                    <w:bottom w:val="none" w:sz="0" w:space="0" w:color="auto"/>
                                                                    <w:right w:val="none" w:sz="0" w:space="0" w:color="auto"/>
                                                                  </w:divBdr>
                                                                  <w:divsChild>
                                                                    <w:div w:id="2071416386">
                                                                      <w:marLeft w:val="0"/>
                                                                      <w:marRight w:val="0"/>
                                                                      <w:marTop w:val="0"/>
                                                                      <w:marBottom w:val="0"/>
                                                                      <w:divBdr>
                                                                        <w:top w:val="none" w:sz="0" w:space="0" w:color="auto"/>
                                                                        <w:left w:val="none" w:sz="0" w:space="0" w:color="auto"/>
                                                                        <w:bottom w:val="none" w:sz="0" w:space="0" w:color="auto"/>
                                                                        <w:right w:val="none" w:sz="0" w:space="0" w:color="auto"/>
                                                                      </w:divBdr>
                                                                      <w:divsChild>
                                                                        <w:div w:id="4745860">
                                                                          <w:marLeft w:val="0"/>
                                                                          <w:marRight w:val="0"/>
                                                                          <w:marTop w:val="0"/>
                                                                          <w:marBottom w:val="0"/>
                                                                          <w:divBdr>
                                                                            <w:top w:val="none" w:sz="0" w:space="0" w:color="auto"/>
                                                                            <w:left w:val="none" w:sz="0" w:space="0" w:color="auto"/>
                                                                            <w:bottom w:val="none" w:sz="0" w:space="0" w:color="auto"/>
                                                                            <w:right w:val="none" w:sz="0" w:space="0" w:color="auto"/>
                                                                          </w:divBdr>
                                                                          <w:divsChild>
                                                                            <w:div w:id="1740900776">
                                                                              <w:marLeft w:val="0"/>
                                                                              <w:marRight w:val="0"/>
                                                                              <w:marTop w:val="0"/>
                                                                              <w:marBottom w:val="0"/>
                                                                              <w:divBdr>
                                                                                <w:top w:val="none" w:sz="0" w:space="0" w:color="auto"/>
                                                                                <w:left w:val="none" w:sz="0" w:space="0" w:color="auto"/>
                                                                                <w:bottom w:val="none" w:sz="0" w:space="0" w:color="auto"/>
                                                                                <w:right w:val="none" w:sz="0" w:space="0" w:color="auto"/>
                                                                              </w:divBdr>
                                                                              <w:divsChild>
                                                                                <w:div w:id="1083575550">
                                                                                  <w:marLeft w:val="0"/>
                                                                                  <w:marRight w:val="0"/>
                                                                                  <w:marTop w:val="0"/>
                                                                                  <w:marBottom w:val="0"/>
                                                                                  <w:divBdr>
                                                                                    <w:top w:val="none" w:sz="0" w:space="0" w:color="auto"/>
                                                                                    <w:left w:val="none" w:sz="0" w:space="0" w:color="auto"/>
                                                                                    <w:bottom w:val="none" w:sz="0" w:space="0" w:color="auto"/>
                                                                                    <w:right w:val="none" w:sz="0" w:space="0" w:color="auto"/>
                                                                                  </w:divBdr>
                                                                                  <w:divsChild>
                                                                                    <w:div w:id="1802305768">
                                                                                      <w:marLeft w:val="0"/>
                                                                                      <w:marRight w:val="0"/>
                                                                                      <w:marTop w:val="0"/>
                                                                                      <w:marBottom w:val="0"/>
                                                                                      <w:divBdr>
                                                                                        <w:top w:val="none" w:sz="0" w:space="0" w:color="auto"/>
                                                                                        <w:left w:val="none" w:sz="0" w:space="0" w:color="auto"/>
                                                                                        <w:bottom w:val="none" w:sz="0" w:space="0" w:color="auto"/>
                                                                                        <w:right w:val="none" w:sz="0" w:space="0" w:color="auto"/>
                                                                                      </w:divBdr>
                                                                                      <w:divsChild>
                                                                                        <w:div w:id="1388531190">
                                                                                          <w:marLeft w:val="0"/>
                                                                                          <w:marRight w:val="0"/>
                                                                                          <w:marTop w:val="0"/>
                                                                                          <w:marBottom w:val="0"/>
                                                                                          <w:divBdr>
                                                                                            <w:top w:val="none" w:sz="0" w:space="0" w:color="auto"/>
                                                                                            <w:left w:val="none" w:sz="0" w:space="0" w:color="auto"/>
                                                                                            <w:bottom w:val="none" w:sz="0" w:space="0" w:color="auto"/>
                                                                                            <w:right w:val="none" w:sz="0" w:space="0" w:color="auto"/>
                                                                                          </w:divBdr>
                                                                                          <w:divsChild>
                                                                                            <w:div w:id="430512198">
                                                                                              <w:marLeft w:val="0"/>
                                                                                              <w:marRight w:val="0"/>
                                                                                              <w:marTop w:val="0"/>
                                                                                              <w:marBottom w:val="0"/>
                                                                                              <w:divBdr>
                                                                                                <w:top w:val="none" w:sz="0" w:space="0" w:color="auto"/>
                                                                                                <w:left w:val="none" w:sz="0" w:space="0" w:color="auto"/>
                                                                                                <w:bottom w:val="none" w:sz="0" w:space="0" w:color="auto"/>
                                                                                                <w:right w:val="none" w:sz="0" w:space="0" w:color="auto"/>
                                                                                              </w:divBdr>
                                                                                              <w:divsChild>
                                                                                                <w:div w:id="1335297769">
                                                                                                  <w:marLeft w:val="0"/>
                                                                                                  <w:marRight w:val="0"/>
                                                                                                  <w:marTop w:val="0"/>
                                                                                                  <w:marBottom w:val="0"/>
                                                                                                  <w:divBdr>
                                                                                                    <w:top w:val="none" w:sz="0" w:space="0" w:color="auto"/>
                                                                                                    <w:left w:val="none" w:sz="0" w:space="0" w:color="auto"/>
                                                                                                    <w:bottom w:val="none" w:sz="0" w:space="0" w:color="auto"/>
                                                                                                    <w:right w:val="none" w:sz="0" w:space="0" w:color="auto"/>
                                                                                                  </w:divBdr>
                                                                                                  <w:divsChild>
                                                                                                    <w:div w:id="1731687337">
                                                                                                      <w:marLeft w:val="0"/>
                                                                                                      <w:marRight w:val="0"/>
                                                                                                      <w:marTop w:val="0"/>
                                                                                                      <w:marBottom w:val="0"/>
                                                                                                      <w:divBdr>
                                                                                                        <w:top w:val="none" w:sz="0" w:space="0" w:color="auto"/>
                                                                                                        <w:left w:val="none" w:sz="0" w:space="0" w:color="auto"/>
                                                                                                        <w:bottom w:val="none" w:sz="0" w:space="0" w:color="auto"/>
                                                                                                        <w:right w:val="none" w:sz="0" w:space="0" w:color="auto"/>
                                                                                                      </w:divBdr>
                                                                                                      <w:divsChild>
                                                                                                        <w:div w:id="1093863000">
                                                                                                          <w:marLeft w:val="0"/>
                                                                                                          <w:marRight w:val="0"/>
                                                                                                          <w:marTop w:val="0"/>
                                                                                                          <w:marBottom w:val="0"/>
                                                                                                          <w:divBdr>
                                                                                                            <w:top w:val="none" w:sz="0" w:space="0" w:color="auto"/>
                                                                                                            <w:left w:val="none" w:sz="0" w:space="0" w:color="auto"/>
                                                                                                            <w:bottom w:val="none" w:sz="0" w:space="0" w:color="auto"/>
                                                                                                            <w:right w:val="none" w:sz="0" w:space="0" w:color="auto"/>
                                                                                                          </w:divBdr>
                                                                                                          <w:divsChild>
                                                                                                            <w:div w:id="1431240896">
                                                                                                              <w:marLeft w:val="0"/>
                                                                                                              <w:marRight w:val="0"/>
                                                                                                              <w:marTop w:val="0"/>
                                                                                                              <w:marBottom w:val="0"/>
                                                                                                              <w:divBdr>
                                                                                                                <w:top w:val="none" w:sz="0" w:space="0" w:color="auto"/>
                                                                                                                <w:left w:val="none" w:sz="0" w:space="0" w:color="auto"/>
                                                                                                                <w:bottom w:val="none" w:sz="0" w:space="0" w:color="auto"/>
                                                                                                                <w:right w:val="none" w:sz="0" w:space="0" w:color="auto"/>
                                                                                                              </w:divBdr>
                                                                                                              <w:divsChild>
                                                                                                                <w:div w:id="903175008">
                                                                                                                  <w:marLeft w:val="0"/>
                                                                                                                  <w:marRight w:val="0"/>
                                                                                                                  <w:marTop w:val="0"/>
                                                                                                                  <w:marBottom w:val="0"/>
                                                                                                                  <w:divBdr>
                                                                                                                    <w:top w:val="none" w:sz="0" w:space="0" w:color="auto"/>
                                                                                                                    <w:left w:val="none" w:sz="0" w:space="0" w:color="auto"/>
                                                                                                                    <w:bottom w:val="none" w:sz="0" w:space="0" w:color="auto"/>
                                                                                                                    <w:right w:val="none" w:sz="0" w:space="0" w:color="auto"/>
                                                                                                                  </w:divBdr>
                                                                                                                  <w:divsChild>
                                                                                                                    <w:div w:id="745423104">
                                                                                                                      <w:marLeft w:val="0"/>
                                                                                                                      <w:marRight w:val="0"/>
                                                                                                                      <w:marTop w:val="0"/>
                                                                                                                      <w:marBottom w:val="0"/>
                                                                                                                      <w:divBdr>
                                                                                                                        <w:top w:val="none" w:sz="0" w:space="0" w:color="auto"/>
                                                                                                                        <w:left w:val="none" w:sz="0" w:space="0" w:color="auto"/>
                                                                                                                        <w:bottom w:val="none" w:sz="0" w:space="0" w:color="auto"/>
                                                                                                                        <w:right w:val="none" w:sz="0" w:space="0" w:color="auto"/>
                                                                                                                      </w:divBdr>
                                                                                                                      <w:divsChild>
                                                                                                                        <w:div w:id="249512305">
                                                                                                                          <w:marLeft w:val="0"/>
                                                                                                                          <w:marRight w:val="0"/>
                                                                                                                          <w:marTop w:val="0"/>
                                                                                                                          <w:marBottom w:val="0"/>
                                                                                                                          <w:divBdr>
                                                                                                                            <w:top w:val="none" w:sz="0" w:space="0" w:color="auto"/>
                                                                                                                            <w:left w:val="none" w:sz="0" w:space="0" w:color="auto"/>
                                                                                                                            <w:bottom w:val="none" w:sz="0" w:space="0" w:color="auto"/>
                                                                                                                            <w:right w:val="none" w:sz="0" w:space="0" w:color="auto"/>
                                                                                                                          </w:divBdr>
                                                                                                                          <w:divsChild>
                                                                                                                            <w:div w:id="268243466">
                                                                                                                              <w:marLeft w:val="0"/>
                                                                                                                              <w:marRight w:val="0"/>
                                                                                                                              <w:marTop w:val="0"/>
                                                                                                                              <w:marBottom w:val="0"/>
                                                                                                                              <w:divBdr>
                                                                                                                                <w:top w:val="none" w:sz="0" w:space="0" w:color="auto"/>
                                                                                                                                <w:left w:val="none" w:sz="0" w:space="0" w:color="auto"/>
                                                                                                                                <w:bottom w:val="none" w:sz="0" w:space="0" w:color="auto"/>
                                                                                                                                <w:right w:val="none" w:sz="0" w:space="0" w:color="auto"/>
                                                                                                                              </w:divBdr>
                                                                                                                              <w:divsChild>
                                                                                                                                <w:div w:id="1985087859">
                                                                                                                                  <w:marLeft w:val="0"/>
                                                                                                                                  <w:marRight w:val="0"/>
                                                                                                                                  <w:marTop w:val="0"/>
                                                                                                                                  <w:marBottom w:val="0"/>
                                                                                                                                  <w:divBdr>
                                                                                                                                    <w:top w:val="none" w:sz="0" w:space="0" w:color="auto"/>
                                                                                                                                    <w:left w:val="none" w:sz="0" w:space="0" w:color="auto"/>
                                                                                                                                    <w:bottom w:val="none" w:sz="0" w:space="0" w:color="auto"/>
                                                                                                                                    <w:right w:val="none" w:sz="0" w:space="0" w:color="auto"/>
                                                                                                                                  </w:divBdr>
                                                                                                                                  <w:divsChild>
                                                                                                                                    <w:div w:id="2035231573">
                                                                                                                                      <w:marLeft w:val="0"/>
                                                                                                                                      <w:marRight w:val="0"/>
                                                                                                                                      <w:marTop w:val="0"/>
                                                                                                                                      <w:marBottom w:val="0"/>
                                                                                                                                      <w:divBdr>
                                                                                                                                        <w:top w:val="none" w:sz="0" w:space="0" w:color="auto"/>
                                                                                                                                        <w:left w:val="none" w:sz="0" w:space="0" w:color="auto"/>
                                                                                                                                        <w:bottom w:val="none" w:sz="0" w:space="0" w:color="auto"/>
                                                                                                                                        <w:right w:val="none" w:sz="0" w:space="0" w:color="auto"/>
                                                                                                                                      </w:divBdr>
                                                                                                                                      <w:divsChild>
                                                                                                                                        <w:div w:id="1394506377">
                                                                                                                                          <w:marLeft w:val="0"/>
                                                                                                                                          <w:marRight w:val="0"/>
                                                                                                                                          <w:marTop w:val="0"/>
                                                                                                                                          <w:marBottom w:val="0"/>
                                                                                                                                          <w:divBdr>
                                                                                                                                            <w:top w:val="none" w:sz="0" w:space="0" w:color="auto"/>
                                                                                                                                            <w:left w:val="none" w:sz="0" w:space="0" w:color="auto"/>
                                                                                                                                            <w:bottom w:val="none" w:sz="0" w:space="0" w:color="auto"/>
                                                                                                                                            <w:right w:val="none" w:sz="0" w:space="0" w:color="auto"/>
                                                                                                                                          </w:divBdr>
                                                                                                                                          <w:divsChild>
                                                                                                                                            <w:div w:id="109783962">
                                                                                                                                              <w:marLeft w:val="0"/>
                                                                                                                                              <w:marRight w:val="0"/>
                                                                                                                                              <w:marTop w:val="0"/>
                                                                                                                                              <w:marBottom w:val="0"/>
                                                                                                                                              <w:divBdr>
                                                                                                                                                <w:top w:val="none" w:sz="0" w:space="0" w:color="auto"/>
                                                                                                                                                <w:left w:val="none" w:sz="0" w:space="0" w:color="auto"/>
                                                                                                                                                <w:bottom w:val="none" w:sz="0" w:space="0" w:color="auto"/>
                                                                                                                                                <w:right w:val="none" w:sz="0" w:space="0" w:color="auto"/>
                                                                                                                                              </w:divBdr>
                                                                                                                                              <w:divsChild>
                                                                                                                                                <w:div w:id="772285242">
                                                                                                                                                  <w:marLeft w:val="0"/>
                                                                                                                                                  <w:marRight w:val="0"/>
                                                                                                                                                  <w:marTop w:val="0"/>
                                                                                                                                                  <w:marBottom w:val="0"/>
                                                                                                                                                  <w:divBdr>
                                                                                                                                                    <w:top w:val="none" w:sz="0" w:space="0" w:color="auto"/>
                                                                                                                                                    <w:left w:val="none" w:sz="0" w:space="0" w:color="auto"/>
                                                                                                                                                    <w:bottom w:val="none" w:sz="0" w:space="0" w:color="auto"/>
                                                                                                                                                    <w:right w:val="none" w:sz="0" w:space="0" w:color="auto"/>
                                                                                                                                                  </w:divBdr>
                                                                                                                                                  <w:divsChild>
                                                                                                                                                    <w:div w:id="905606293">
                                                                                                                                                      <w:marLeft w:val="0"/>
                                                                                                                                                      <w:marRight w:val="0"/>
                                                                                                                                                      <w:marTop w:val="0"/>
                                                                                                                                                      <w:marBottom w:val="0"/>
                                                                                                                                                      <w:divBdr>
                                                                                                                                                        <w:top w:val="none" w:sz="0" w:space="0" w:color="auto"/>
                                                                                                                                                        <w:left w:val="none" w:sz="0" w:space="0" w:color="auto"/>
                                                                                                                                                        <w:bottom w:val="none" w:sz="0" w:space="0" w:color="auto"/>
                                                                                                                                                        <w:right w:val="none" w:sz="0" w:space="0" w:color="auto"/>
                                                                                                                                                      </w:divBdr>
                                                                                                                                                      <w:divsChild>
                                                                                                                                                        <w:div w:id="164168999">
                                                                                                                                                          <w:marLeft w:val="0"/>
                                                                                                                                                          <w:marRight w:val="0"/>
                                                                                                                                                          <w:marTop w:val="0"/>
                                                                                                                                                          <w:marBottom w:val="0"/>
                                                                                                                                                          <w:divBdr>
                                                                                                                                                            <w:top w:val="none" w:sz="0" w:space="0" w:color="auto"/>
                                                                                                                                                            <w:left w:val="none" w:sz="0" w:space="0" w:color="auto"/>
                                                                                                                                                            <w:bottom w:val="none" w:sz="0" w:space="0" w:color="auto"/>
                                                                                                                                                            <w:right w:val="none" w:sz="0" w:space="0" w:color="auto"/>
                                                                                                                                                          </w:divBdr>
                                                                                                                                                          <w:divsChild>
                                                                                                                                                            <w:div w:id="1236205690">
                                                                                                                                                              <w:marLeft w:val="0"/>
                                                                                                                                                              <w:marRight w:val="0"/>
                                                                                                                                                              <w:marTop w:val="0"/>
                                                                                                                                                              <w:marBottom w:val="0"/>
                                                                                                                                                              <w:divBdr>
                                                                                                                                                                <w:top w:val="none" w:sz="0" w:space="0" w:color="auto"/>
                                                                                                                                                                <w:left w:val="none" w:sz="0" w:space="0" w:color="auto"/>
                                                                                                                                                                <w:bottom w:val="none" w:sz="0" w:space="0" w:color="auto"/>
                                                                                                                                                                <w:right w:val="none" w:sz="0" w:space="0" w:color="auto"/>
                                                                                                                                                              </w:divBdr>
                                                                                                                                                              <w:divsChild>
                                                                                                                                                                <w:div w:id="1279603587">
                                                                                                                                                                  <w:marLeft w:val="0"/>
                                                                                                                                                                  <w:marRight w:val="0"/>
                                                                                                                                                                  <w:marTop w:val="0"/>
                                                                                                                                                                  <w:marBottom w:val="0"/>
                                                                                                                                                                  <w:divBdr>
                                                                                                                                                                    <w:top w:val="none" w:sz="0" w:space="0" w:color="auto"/>
                                                                                                                                                                    <w:left w:val="none" w:sz="0" w:space="0" w:color="auto"/>
                                                                                                                                                                    <w:bottom w:val="none" w:sz="0" w:space="0" w:color="auto"/>
                                                                                                                                                                    <w:right w:val="none" w:sz="0" w:space="0" w:color="auto"/>
                                                                                                                                                                  </w:divBdr>
                                                                                                                                                                  <w:divsChild>
                                                                                                                                                                    <w:div w:id="679236115">
                                                                                                                                                                      <w:marLeft w:val="0"/>
                                                                                                                                                                      <w:marRight w:val="0"/>
                                                                                                                                                                      <w:marTop w:val="0"/>
                                                                                                                                                                      <w:marBottom w:val="0"/>
                                                                                                                                                                      <w:divBdr>
                                                                                                                                                                        <w:top w:val="none" w:sz="0" w:space="0" w:color="auto"/>
                                                                                                                                                                        <w:left w:val="none" w:sz="0" w:space="0" w:color="auto"/>
                                                                                                                                                                        <w:bottom w:val="none" w:sz="0" w:space="0" w:color="auto"/>
                                                                                                                                                                        <w:right w:val="none" w:sz="0" w:space="0" w:color="auto"/>
                                                                                                                                                                      </w:divBdr>
                                                                                                                                                                      <w:divsChild>
                                                                                                                                                                        <w:div w:id="123160992">
                                                                                                                                                                          <w:marLeft w:val="0"/>
                                                                                                                                                                          <w:marRight w:val="0"/>
                                                                                                                                                                          <w:marTop w:val="0"/>
                                                                                                                                                                          <w:marBottom w:val="0"/>
                                                                                                                                                                          <w:divBdr>
                                                                                                                                                                            <w:top w:val="none" w:sz="0" w:space="0" w:color="auto"/>
                                                                                                                                                                            <w:left w:val="none" w:sz="0" w:space="0" w:color="auto"/>
                                                                                                                                                                            <w:bottom w:val="none" w:sz="0" w:space="0" w:color="auto"/>
                                                                                                                                                                            <w:right w:val="none" w:sz="0" w:space="0" w:color="auto"/>
                                                                                                                                                                          </w:divBdr>
                                                                                                                                                                          <w:divsChild>
                                                                                                                                                                            <w:div w:id="792947349">
                                                                                                                                                                              <w:marLeft w:val="0"/>
                                                                                                                                                                              <w:marRight w:val="0"/>
                                                                                                                                                                              <w:marTop w:val="0"/>
                                                                                                                                                                              <w:marBottom w:val="0"/>
                                                                                                                                                                              <w:divBdr>
                                                                                                                                                                                <w:top w:val="none" w:sz="0" w:space="0" w:color="auto"/>
                                                                                                                                                                                <w:left w:val="none" w:sz="0" w:space="0" w:color="auto"/>
                                                                                                                                                                                <w:bottom w:val="none" w:sz="0" w:space="0" w:color="auto"/>
                                                                                                                                                                                <w:right w:val="none" w:sz="0" w:space="0" w:color="auto"/>
                                                                                                                                                                              </w:divBdr>
                                                                                                                                                                              <w:divsChild>
                                                                                                                                                                                <w:div w:id="598297867">
                                                                                                                                                                                  <w:marLeft w:val="0"/>
                                                                                                                                                                                  <w:marRight w:val="0"/>
                                                                                                                                                                                  <w:marTop w:val="0"/>
                                                                                                                                                                                  <w:marBottom w:val="100"/>
                                                                                                                                                                                  <w:divBdr>
                                                                                                                                                                                    <w:top w:val="none" w:sz="0" w:space="0" w:color="auto"/>
                                                                                                                                                                                    <w:left w:val="none" w:sz="0" w:space="0" w:color="auto"/>
                                                                                                                                                                                    <w:bottom w:val="none" w:sz="0" w:space="0" w:color="auto"/>
                                                                                                                                                                                    <w:right w:val="none" w:sz="0" w:space="0" w:color="auto"/>
                                                                                                                                                                                  </w:divBdr>
                                                                                                                                                                                  <w:divsChild>
                                                                                                                                                                                    <w:div w:id="1207373456">
                                                                                                                                                                                      <w:marLeft w:val="0"/>
                                                                                                                                                                                      <w:marRight w:val="0"/>
                                                                                                                                                                                      <w:marTop w:val="0"/>
                                                                                                                                                                                      <w:marBottom w:val="0"/>
                                                                                                                                                                                      <w:divBdr>
                                                                                                                                                                                        <w:top w:val="none" w:sz="0" w:space="0" w:color="auto"/>
                                                                                                                                                                                        <w:left w:val="none" w:sz="0" w:space="0" w:color="auto"/>
                                                                                                                                                                                        <w:bottom w:val="none" w:sz="0" w:space="0" w:color="auto"/>
                                                                                                                                                                                        <w:right w:val="none" w:sz="0" w:space="0" w:color="auto"/>
                                                                                                                                                                                      </w:divBdr>
                                                                                                                                                                                      <w:divsChild>
                                                                                                                                                                                        <w:div w:id="1874268843">
                                                                                                                                                                                          <w:marLeft w:val="0"/>
                                                                                                                                                                                          <w:marRight w:val="0"/>
                                                                                                                                                                                          <w:marTop w:val="0"/>
                                                                                                                                                                                          <w:marBottom w:val="0"/>
                                                                                                                                                                                          <w:divBdr>
                                                                                                                                                                                            <w:top w:val="none" w:sz="0" w:space="0" w:color="auto"/>
                                                                                                                                                                                            <w:left w:val="none" w:sz="0" w:space="0" w:color="auto"/>
                                                                                                                                                                                            <w:bottom w:val="none" w:sz="0" w:space="0" w:color="auto"/>
                                                                                                                                                                                            <w:right w:val="none" w:sz="0" w:space="0" w:color="auto"/>
                                                                                                                                                                                          </w:divBdr>
                                                                                                                                                                                          <w:divsChild>
                                                                                                                                                                                            <w:div w:id="255596749">
                                                                                                                                                                                              <w:marLeft w:val="0"/>
                                                                                                                                                                                              <w:marRight w:val="0"/>
                                                                                                                                                                                              <w:marTop w:val="0"/>
                                                                                                                                                                                              <w:marBottom w:val="0"/>
                                                                                                                                                                                              <w:divBdr>
                                                                                                                                                                                                <w:top w:val="none" w:sz="0" w:space="0" w:color="auto"/>
                                                                                                                                                                                                <w:left w:val="none" w:sz="0" w:space="0" w:color="auto"/>
                                                                                                                                                                                                <w:bottom w:val="none" w:sz="0" w:space="0" w:color="auto"/>
                                                                                                                                                                                                <w:right w:val="none" w:sz="0" w:space="0" w:color="auto"/>
                                                                                                                                                                                              </w:divBdr>
                                                                                                                                                                                              <w:divsChild>
                                                                                                                                                                                                <w:div w:id="490560896">
                                                                                                                                                                                                  <w:marLeft w:val="0"/>
                                                                                                                                                                                                  <w:marRight w:val="0"/>
                                                                                                                                                                                                  <w:marTop w:val="0"/>
                                                                                                                                                                                                  <w:marBottom w:val="0"/>
                                                                                                                                                                                                  <w:divBdr>
                                                                                                                                                                                                    <w:top w:val="none" w:sz="0" w:space="0" w:color="auto"/>
                                                                                                                                                                                                    <w:left w:val="none" w:sz="0" w:space="0" w:color="auto"/>
                                                                                                                                                                                                    <w:bottom w:val="none" w:sz="0" w:space="0" w:color="auto"/>
                                                                                                                                                                                                    <w:right w:val="none" w:sz="0" w:space="0" w:color="auto"/>
                                                                                                                                                                                                  </w:divBdr>
                                                                                                                                                                                                  <w:divsChild>
                                                                                                                                                                                                    <w:div w:id="1635479864">
                                                                                                                                                                                                      <w:marLeft w:val="75"/>
                                                                                                                                                                                                      <w:marRight w:val="0"/>
                                                                                                                                                                                                      <w:marTop w:val="0"/>
                                                                                                                                                                                                      <w:marBottom w:val="100"/>
                                                                                                                                                                                                      <w:divBdr>
                                                                                                                                                                                                        <w:top w:val="none" w:sz="0" w:space="0" w:color="auto"/>
                                                                                                                                                                                                        <w:left w:val="none" w:sz="0" w:space="0" w:color="auto"/>
                                                                                                                                                                                                        <w:bottom w:val="none" w:sz="0" w:space="0" w:color="auto"/>
                                                                                                                                                                                                        <w:right w:val="none" w:sz="0" w:space="0" w:color="auto"/>
                                                                                                                                                                                                      </w:divBdr>
                                                                                                                                                                                                      <w:divsChild>
                                                                                                                                                                                                        <w:div w:id="1985547587">
                                                                                                                                                                                                          <w:marLeft w:val="0"/>
                                                                                                                                                                                                          <w:marRight w:val="0"/>
                                                                                                                                                                                                          <w:marTop w:val="0"/>
                                                                                                                                                                                                          <w:marBottom w:val="0"/>
                                                                                                                                                                                                          <w:divBdr>
                                                                                                                                                                                                            <w:top w:val="none" w:sz="0" w:space="0" w:color="auto"/>
                                                                                                                                                                                                            <w:left w:val="none" w:sz="0" w:space="0" w:color="auto"/>
                                                                                                                                                                                                            <w:bottom w:val="none" w:sz="0" w:space="0" w:color="auto"/>
                                                                                                                                                                                                            <w:right w:val="none" w:sz="0" w:space="0" w:color="auto"/>
                                                                                                                                                                                                          </w:divBdr>
                                                                                                                                                                                                          <w:divsChild>
                                                                                                                                                                                                            <w:div w:id="1932736629">
                                                                                                                                                                                                              <w:marLeft w:val="0"/>
                                                                                                                                                                                                              <w:marRight w:val="0"/>
                                                                                                                                                                                                              <w:marTop w:val="0"/>
                                                                                                                                                                                                              <w:marBottom w:val="0"/>
                                                                                                                                                                                                              <w:divBdr>
                                                                                                                                                                                                                <w:top w:val="none" w:sz="0" w:space="0" w:color="auto"/>
                                                                                                                                                                                                                <w:left w:val="none" w:sz="0" w:space="0" w:color="auto"/>
                                                                                                                                                                                                                <w:bottom w:val="none" w:sz="0" w:space="0" w:color="auto"/>
                                                                                                                                                                                                                <w:right w:val="none" w:sz="0" w:space="0" w:color="auto"/>
                                                                                                                                                                                                              </w:divBdr>
                                                                                                                                                                                                              <w:divsChild>
                                                                                                                                                                                                                <w:div w:id="559630190">
                                                                                                                                                                                                                  <w:marLeft w:val="0"/>
                                                                                                                                                                                                                  <w:marRight w:val="0"/>
                                                                                                                                                                                                                  <w:marTop w:val="0"/>
                                                                                                                                                                                                                  <w:marBottom w:val="0"/>
                                                                                                                                                                                                                  <w:divBdr>
                                                                                                                                                                                                                    <w:top w:val="none" w:sz="0" w:space="0" w:color="auto"/>
                                                                                                                                                                                                                    <w:left w:val="none" w:sz="0" w:space="0" w:color="auto"/>
                                                                                                                                                                                                                    <w:bottom w:val="none" w:sz="0" w:space="0" w:color="auto"/>
                                                                                                                                                                                                                    <w:right w:val="none" w:sz="0" w:space="0" w:color="auto"/>
                                                                                                                                                                                                                  </w:divBdr>
                                                                                                                                                                                                                  <w:divsChild>
                                                                                                                                                                                                                    <w:div w:id="550654746">
                                                                                                                                                                                                                      <w:marLeft w:val="0"/>
                                                                                                                                                                                                                      <w:marRight w:val="0"/>
                                                                                                                                                                                                                      <w:marTop w:val="0"/>
                                                                                                                                                                                                                      <w:marBottom w:val="0"/>
                                                                                                                                                                                                                      <w:divBdr>
                                                                                                                                                                                                                        <w:top w:val="none" w:sz="0" w:space="0" w:color="auto"/>
                                                                                                                                                                                                                        <w:left w:val="none" w:sz="0" w:space="0" w:color="auto"/>
                                                                                                                                                                                                                        <w:bottom w:val="none" w:sz="0" w:space="0" w:color="auto"/>
                                                                                                                                                                                                                        <w:right w:val="none" w:sz="0" w:space="0" w:color="auto"/>
                                                                                                                                                                                                                      </w:divBdr>
                                                                                                                                                                                                                      <w:divsChild>
                                                                                                                                                                                                                        <w:div w:id="1046830958">
                                                                                                                                                                                                                          <w:marLeft w:val="75"/>
                                                                                                                                                                                                                          <w:marRight w:val="0"/>
                                                                                                                                                                                                                          <w:marTop w:val="0"/>
                                                                                                                                                                                                                          <w:marBottom w:val="100"/>
                                                                                                                                                                                                                          <w:divBdr>
                                                                                                                                                                                                                            <w:top w:val="none" w:sz="0" w:space="0" w:color="auto"/>
                                                                                                                                                                                                                            <w:left w:val="none" w:sz="0" w:space="0" w:color="auto"/>
                                                                                                                                                                                                                            <w:bottom w:val="none" w:sz="0" w:space="0" w:color="auto"/>
                                                                                                                                                                                                                            <w:right w:val="none" w:sz="0" w:space="0" w:color="auto"/>
                                                                                                                                                                                                                          </w:divBdr>
                                                                                                                                                                                                                          <w:divsChild>
                                                                                                                                                                                                                            <w:div w:id="1843855568">
                                                                                                                                                                                                                              <w:marLeft w:val="0"/>
                                                                                                                                                                                                                              <w:marRight w:val="0"/>
                                                                                                                                                                                                                              <w:marTop w:val="0"/>
                                                                                                                                                                                                                              <w:marBottom w:val="0"/>
                                                                                                                                                                                                                              <w:divBdr>
                                                                                                                                                                                                                                <w:top w:val="none" w:sz="0" w:space="0" w:color="auto"/>
                                                                                                                                                                                                                                <w:left w:val="none" w:sz="0" w:space="0" w:color="auto"/>
                                                                                                                                                                                                                                <w:bottom w:val="none" w:sz="0" w:space="0" w:color="auto"/>
                                                                                                                                                                                                                                <w:right w:val="none" w:sz="0" w:space="0" w:color="auto"/>
                                                                                                                                                                                                                              </w:divBdr>
                                                                                                                                                                                                                              <w:divsChild>
                                                                                                                                                                                                                                <w:div w:id="1611741835">
                                                                                                                                                                                                                                  <w:marLeft w:val="0"/>
                                                                                                                                                                                                                                  <w:marRight w:val="0"/>
                                                                                                                                                                                                                                  <w:marTop w:val="0"/>
                                                                                                                                                                                                                                  <w:marBottom w:val="0"/>
                                                                                                                                                                                                                                  <w:divBdr>
                                                                                                                                                                                                                                    <w:top w:val="none" w:sz="0" w:space="0" w:color="auto"/>
                                                                                                                                                                                                                                    <w:left w:val="none" w:sz="0" w:space="0" w:color="auto"/>
                                                                                                                                                                                                                                    <w:bottom w:val="none" w:sz="0" w:space="0" w:color="auto"/>
                                                                                                                                                                                                                                    <w:right w:val="none" w:sz="0" w:space="0" w:color="auto"/>
                                                                                                                                                                                                                                  </w:divBdr>
                                                                                                                                                                                                                                  <w:divsChild>
                                                                                                                                                                                                                                    <w:div w:id="1561941097">
                                                                                                                                                                                                                                      <w:marLeft w:val="0"/>
                                                                                                                                                                                                                                      <w:marRight w:val="0"/>
                                                                                                                                                                                                                                      <w:marTop w:val="0"/>
                                                                                                                                                                                                                                      <w:marBottom w:val="0"/>
                                                                                                                                                                                                                                      <w:divBdr>
                                                                                                                                                                                                                                        <w:top w:val="none" w:sz="0" w:space="0" w:color="auto"/>
                                                                                                                                                                                                                                        <w:left w:val="none" w:sz="0" w:space="0" w:color="auto"/>
                                                                                                                                                                                                                                        <w:bottom w:val="none" w:sz="0" w:space="0" w:color="auto"/>
                                                                                                                                                                                                                                        <w:right w:val="none" w:sz="0" w:space="0" w:color="auto"/>
                                                                                                                                                                                                                                      </w:divBdr>
                                                                                                                                                                                                                                      <w:divsChild>
                                                                                                                                                                                                                                        <w:div w:id="1237665536">
                                                                                                                                                                                                                                          <w:marLeft w:val="0"/>
                                                                                                                                                                                                                                          <w:marRight w:val="0"/>
                                                                                                                                                                                                                                          <w:marTop w:val="0"/>
                                                                                                                                                                                                                                          <w:marBottom w:val="0"/>
                                                                                                                                                                                                                                          <w:divBdr>
                                                                                                                                                                                                                                            <w:top w:val="none" w:sz="0" w:space="0" w:color="auto"/>
                                                                                                                                                                                                                                            <w:left w:val="none" w:sz="0" w:space="0" w:color="auto"/>
                                                                                                                                                                                                                                            <w:bottom w:val="none" w:sz="0" w:space="0" w:color="auto"/>
                                                                                                                                                                                                                                            <w:right w:val="none" w:sz="0" w:space="0" w:color="auto"/>
                                                                                                                                                                                                                                          </w:divBdr>
                                                                                                                                                                                                                                          <w:divsChild>
                                                                                                                                                                                                                                            <w:div w:id="321391358">
                                                                                                                                                                                                                                              <w:marLeft w:val="0"/>
                                                                                                                                                                                                                                              <w:marRight w:val="0"/>
                                                                                                                                                                                                                                              <w:marTop w:val="0"/>
                                                                                                                                                                                                                                              <w:marBottom w:val="0"/>
                                                                                                                                                                                                                                              <w:divBdr>
                                                                                                                                                                                                                                                <w:top w:val="none" w:sz="0" w:space="0" w:color="auto"/>
                                                                                                                                                                                                                                                <w:left w:val="none" w:sz="0" w:space="0" w:color="auto"/>
                                                                                                                                                                                                                                                <w:bottom w:val="none" w:sz="0" w:space="0" w:color="auto"/>
                                                                                                                                                                                                                                                <w:right w:val="none" w:sz="0" w:space="0" w:color="auto"/>
                                                                                                                                                                                                                                              </w:divBdr>
                                                                                                                                                                                                                                              <w:divsChild>
                                                                                                                                                                                                                                                <w:div w:id="942494109">
                                                                                                                                                                                                                                                  <w:marLeft w:val="0"/>
                                                                                                                                                                                                                                                  <w:marRight w:val="0"/>
                                                                                                                                                                                                                                                  <w:marTop w:val="0"/>
                                                                                                                                                                                                                                                  <w:marBottom w:val="0"/>
                                                                                                                                                                                                                                                  <w:divBdr>
                                                                                                                                                                                                                                                    <w:top w:val="none" w:sz="0" w:space="0" w:color="auto"/>
                                                                                                                                                                                                                                                    <w:left w:val="none" w:sz="0" w:space="0" w:color="auto"/>
                                                                                                                                                                                                                                                    <w:bottom w:val="none" w:sz="0" w:space="0" w:color="auto"/>
                                                                                                                                                                                                                                                    <w:right w:val="none" w:sz="0" w:space="0" w:color="auto"/>
                                                                                                                                                                                                                                                  </w:divBdr>
                                                                                                                                                                                                                                                  <w:divsChild>
                                                                                                                                                                                                                                                    <w:div w:id="1879775509">
                                                                                                                                                                                                                                                      <w:marLeft w:val="0"/>
                                                                                                                                                                                                                                                      <w:marRight w:val="0"/>
                                                                                                                                                                                                                                                      <w:marTop w:val="0"/>
                                                                                                                                                                                                                                                      <w:marBottom w:val="0"/>
                                                                                                                                                                                                                                                      <w:divBdr>
                                                                                                                                                                                                                                                        <w:top w:val="none" w:sz="0" w:space="0" w:color="auto"/>
                                                                                                                                                                                                                                                        <w:left w:val="none" w:sz="0" w:space="0" w:color="auto"/>
                                                                                                                                                                                                                                                        <w:bottom w:val="none" w:sz="0" w:space="0" w:color="auto"/>
                                                                                                                                                                                                                                                        <w:right w:val="none" w:sz="0" w:space="0" w:color="auto"/>
                                                                                                                                                                                                                                                      </w:divBdr>
                                                                                                                                                                                                                                                      <w:divsChild>
                                                                                                                                                                                                                                                        <w:div w:id="2037077314">
                                                                                                                                                                                                                                                          <w:marLeft w:val="0"/>
                                                                                                                                                                                                                                                          <w:marRight w:val="0"/>
                                                                                                                                                                                                                                                          <w:marTop w:val="0"/>
                                                                                                                                                                                                                                                          <w:marBottom w:val="0"/>
                                                                                                                                                                                                                                                          <w:divBdr>
                                                                                                                                                                                                                                                            <w:top w:val="none" w:sz="0" w:space="0" w:color="auto"/>
                                                                                                                                                                                                                                                            <w:left w:val="none" w:sz="0" w:space="0" w:color="auto"/>
                                                                                                                                                                                                                                                            <w:bottom w:val="none" w:sz="0" w:space="0" w:color="auto"/>
                                                                                                                                                                                                                                                            <w:right w:val="none" w:sz="0" w:space="0" w:color="auto"/>
                                                                                                                                                                                                                                                          </w:divBdr>
                                                                                                                                                                                                                                                          <w:divsChild>
                                                                                                                                                                                                                                                            <w:div w:id="1164468177">
                                                                                                                                                                                                                                                              <w:marLeft w:val="0"/>
                                                                                                                                                                                                                                                              <w:marRight w:val="0"/>
                                                                                                                                                                                                                                                              <w:marTop w:val="0"/>
                                                                                                                                                                                                                                                              <w:marBottom w:val="0"/>
                                                                                                                                                                                                                                                              <w:divBdr>
                                                                                                                                                                                                                                                                <w:top w:val="none" w:sz="0" w:space="0" w:color="auto"/>
                                                                                                                                                                                                                                                                <w:left w:val="none" w:sz="0" w:space="0" w:color="auto"/>
                                                                                                                                                                                                                                                                <w:bottom w:val="none" w:sz="0" w:space="0" w:color="auto"/>
                                                                                                                                                                                                                                                                <w:right w:val="none" w:sz="0" w:space="0" w:color="auto"/>
                                                                                                                                                                                                                                                              </w:divBdr>
                                                                                                                                                                                                                                                              <w:divsChild>
                                                                                                                                                                                                                                                                <w:div w:id="419446383">
                                                                                                                                                                                                                                                                  <w:marLeft w:val="0"/>
                                                                                                                                                                                                                                                                  <w:marRight w:val="0"/>
                                                                                                                                                                                                                                                                  <w:marTop w:val="0"/>
                                                                                                                                                                                                                                                                  <w:marBottom w:val="0"/>
                                                                                                                                                                                                                                                                  <w:divBdr>
                                                                                                                                                                                                                                                                    <w:top w:val="none" w:sz="0" w:space="0" w:color="auto"/>
                                                                                                                                                                                                                                                                    <w:left w:val="none" w:sz="0" w:space="0" w:color="auto"/>
                                                                                                                                                                                                                                                                    <w:bottom w:val="none" w:sz="0" w:space="0" w:color="auto"/>
                                                                                                                                                                                                                                                                    <w:right w:val="none" w:sz="0" w:space="0" w:color="auto"/>
                                                                                                                                                                                                                                                                  </w:divBdr>
                                                                                                                                                                                                                                                                  <w:divsChild>
                                                                                                                                                                                                                                                                    <w:div w:id="903293215">
                                                                                                                                                                                                                                                                      <w:marLeft w:val="0"/>
                                                                                                                                                                                                                                                                      <w:marRight w:val="0"/>
                                                                                                                                                                                                                                                                      <w:marTop w:val="0"/>
                                                                                                                                                                                                                                                                      <w:marBottom w:val="0"/>
                                                                                                                                                                                                                                                                      <w:divBdr>
                                                                                                                                                                                                                                                                        <w:top w:val="none" w:sz="0" w:space="0" w:color="auto"/>
                                                                                                                                                                                                                                                                        <w:left w:val="none" w:sz="0" w:space="0" w:color="auto"/>
                                                                                                                                                                                                                                                                        <w:bottom w:val="none" w:sz="0" w:space="0" w:color="auto"/>
                                                                                                                                                                                                                                                                        <w:right w:val="none" w:sz="0" w:space="0" w:color="auto"/>
                                                                                                                                                                                                                                                                      </w:divBdr>
                                                                                                                                                                                                                                                                      <w:divsChild>
                                                                                                                                                                                                                                                                        <w:div w:id="580870273">
                                                                                                                                                                                                                                                                          <w:marLeft w:val="0"/>
                                                                                                                                                                                                                                                                          <w:marRight w:val="0"/>
                                                                                                                                                                                                                                                                          <w:marTop w:val="0"/>
                                                                                                                                                                                                                                                                          <w:marBottom w:val="0"/>
                                                                                                                                                                                                                                                                          <w:divBdr>
                                                                                                                                                                                                                                                                            <w:top w:val="none" w:sz="0" w:space="0" w:color="auto"/>
                                                                                                                                                                                                                                                                            <w:left w:val="none" w:sz="0" w:space="0" w:color="auto"/>
                                                                                                                                                                                                                                                                            <w:bottom w:val="none" w:sz="0" w:space="0" w:color="auto"/>
                                                                                                                                                                                                                                                                            <w:right w:val="none" w:sz="0" w:space="0" w:color="auto"/>
                                                                                                                                                                                                                                                                          </w:divBdr>
                                                                                                                                                                                                                                                                          <w:divsChild>
                                                                                                                                                                                                                                                                            <w:div w:id="1665205619">
                                                                                                                                                                                                                                                                              <w:marLeft w:val="0"/>
                                                                                                                                                                                                                                                                              <w:marRight w:val="0"/>
                                                                                                                                                                                                                                                                              <w:marTop w:val="0"/>
                                                                                                                                                                                                                                                                              <w:marBottom w:val="0"/>
                                                                                                                                                                                                                                                                              <w:divBdr>
                                                                                                                                                                                                                                                                                <w:top w:val="none" w:sz="0" w:space="0" w:color="auto"/>
                                                                                                                                                                                                                                                                                <w:left w:val="none" w:sz="0" w:space="0" w:color="auto"/>
                                                                                                                                                                                                                                                                                <w:bottom w:val="none" w:sz="0" w:space="0" w:color="auto"/>
                                                                                                                                                                                                                                                                                <w:right w:val="none" w:sz="0" w:space="0" w:color="auto"/>
                                                                                                                                                                                                                                                                              </w:divBdr>
                                                                                                                                                                                                                                                                              <w:divsChild>
                                                                                                                                                                                                                                                                                <w:div w:id="1042049357">
                                                                                                                                                                                                                                                                                  <w:marLeft w:val="0"/>
                                                                                                                                                                                                                                                                                  <w:marRight w:val="0"/>
                                                                                                                                                                                                                                                                                  <w:marTop w:val="0"/>
                                                                                                                                                                                                                                                                                  <w:marBottom w:val="0"/>
                                                                                                                                                                                                                                                                                  <w:divBdr>
                                                                                                                                                                                                                                                                                    <w:top w:val="none" w:sz="0" w:space="0" w:color="auto"/>
                                                                                                                                                                                                                                                                                    <w:left w:val="none" w:sz="0" w:space="0" w:color="auto"/>
                                                                                                                                                                                                                                                                                    <w:bottom w:val="none" w:sz="0" w:space="0" w:color="auto"/>
                                                                                                                                                                                                                                                                                    <w:right w:val="none" w:sz="0" w:space="0" w:color="auto"/>
                                                                                                                                                                                                                                                                                  </w:divBdr>
                                                                                                                                                                                                                                                                                  <w:divsChild>
                                                                                                                                                                                                                                                                                    <w:div w:id="352609022">
                                                                                                                                                                                                                                                                                      <w:marLeft w:val="0"/>
                                                                                                                                                                                                                                                                                      <w:marRight w:val="0"/>
                                                                                                                                                                                                                                                                                      <w:marTop w:val="0"/>
                                                                                                                                                                                                                                                                                      <w:marBottom w:val="0"/>
                                                                                                                                                                                                                                                                                      <w:divBdr>
                                                                                                                                                                                                                                                                                        <w:top w:val="none" w:sz="0" w:space="0" w:color="auto"/>
                                                                                                                                                                                                                                                                                        <w:left w:val="none" w:sz="0" w:space="0" w:color="auto"/>
                                                                                                                                                                                                                                                                                        <w:bottom w:val="none" w:sz="0" w:space="0" w:color="auto"/>
                                                                                                                                                                                                                                                                                        <w:right w:val="none" w:sz="0" w:space="0" w:color="auto"/>
                                                                                                                                                                                                                                                                                      </w:divBdr>
                                                                                                                                                                                                                                                                                      <w:divsChild>
                                                                                                                                                                                                                                                                                        <w:div w:id="1766917161">
                                                                                                                                                                                                                                                                                          <w:marLeft w:val="0"/>
                                                                                                                                                                                                                                                                                          <w:marRight w:val="0"/>
                                                                                                                                                                                                                                                                                          <w:marTop w:val="0"/>
                                                                                                                                                                                                                                                                                          <w:marBottom w:val="0"/>
                                                                                                                                                                                                                                                                                          <w:divBdr>
                                                                                                                                                                                                                                                                                            <w:top w:val="none" w:sz="0" w:space="0" w:color="auto"/>
                                                                                                                                                                                                                                                                                            <w:left w:val="none" w:sz="0" w:space="0" w:color="auto"/>
                                                                                                                                                                                                                                                                                            <w:bottom w:val="none" w:sz="0" w:space="0" w:color="auto"/>
                                                                                                                                                                                                                                                                                            <w:right w:val="none" w:sz="0" w:space="0" w:color="auto"/>
                                                                                                                                                                                                                                                                                          </w:divBdr>
                                                                                                                                                                                                                                                                                          <w:divsChild>
                                                                                                                                                                                                                                                                                            <w:div w:id="953485549">
                                                                                                                                                                                                                                                                                              <w:marLeft w:val="0"/>
                                                                                                                                                                                                                                                                                              <w:marRight w:val="0"/>
                                                                                                                                                                                                                                                                                              <w:marTop w:val="0"/>
                                                                                                                                                                                                                                                                                              <w:marBottom w:val="0"/>
                                                                                                                                                                                                                                                                                              <w:divBdr>
                                                                                                                                                                                                                                                                                                <w:top w:val="none" w:sz="0" w:space="0" w:color="auto"/>
                                                                                                                                                                                                                                                                                                <w:left w:val="none" w:sz="0" w:space="0" w:color="auto"/>
                                                                                                                                                                                                                                                                                                <w:bottom w:val="none" w:sz="0" w:space="0" w:color="auto"/>
                                                                                                                                                                                                                                                                                                <w:right w:val="none" w:sz="0" w:space="0" w:color="auto"/>
                                                                                                                                                                                                                                                                                              </w:divBdr>
                                                                                                                                                                                                                                                                                              <w:divsChild>
                                                                                                                                                                                                                                                                                                <w:div w:id="1188986700">
                                                                                                                                                                                                                                                                                                  <w:marLeft w:val="0"/>
                                                                                                                                                                                                                                                                                                  <w:marRight w:val="0"/>
                                                                                                                                                                                                                                                                                                  <w:marTop w:val="0"/>
                                                                                                                                                                                                                                                                                                  <w:marBottom w:val="0"/>
                                                                                                                                                                                                                                                                                                  <w:divBdr>
                                                                                                                                                                                                                                                                                                    <w:top w:val="none" w:sz="0" w:space="0" w:color="auto"/>
                                                                                                                                                                                                                                                                                                    <w:left w:val="none" w:sz="0" w:space="0" w:color="auto"/>
                                                                                                                                                                                                                                                                                                    <w:bottom w:val="none" w:sz="0" w:space="0" w:color="auto"/>
                                                                                                                                                                                                                                                                                                    <w:right w:val="none" w:sz="0" w:space="0" w:color="auto"/>
                                                                                                                                                                                                                                                                                                  </w:divBdr>
                                                                                                                                                                                                                                                                                                  <w:divsChild>
                                                                                                                                                                                                                                                                                                    <w:div w:id="1509950743">
                                                                                                                                                                                                                                                                                                      <w:marLeft w:val="0"/>
                                                                                                                                                                                                                                                                                                      <w:marRight w:val="0"/>
                                                                                                                                                                                                                                                                                                      <w:marTop w:val="0"/>
                                                                                                                                                                                                                                                                                                      <w:marBottom w:val="0"/>
                                                                                                                                                                                                                                                                                                      <w:divBdr>
                                                                                                                                                                                                                                                                                                        <w:top w:val="none" w:sz="0" w:space="0" w:color="auto"/>
                                                                                                                                                                                                                                                                                                        <w:left w:val="none" w:sz="0" w:space="0" w:color="auto"/>
                                                                                                                                                                                                                                                                                                        <w:bottom w:val="none" w:sz="0" w:space="0" w:color="auto"/>
                                                                                                                                                                                                                                                                                                        <w:right w:val="none" w:sz="0" w:space="0" w:color="auto"/>
                                                                                                                                                                                                                                                                                                      </w:divBdr>
                                                                                                                                                                                                                                                                                                      <w:divsChild>
                                                                                                                                                                                                                                                                                                        <w:div w:id="1205681078">
                                                                                                                                                                                                                                                                                                          <w:marLeft w:val="0"/>
                                                                                                                                                                                                                                                                                                          <w:marRight w:val="0"/>
                                                                                                                                                                                                                                                                                                          <w:marTop w:val="0"/>
                                                                                                                                                                                                                                                                                                          <w:marBottom w:val="0"/>
                                                                                                                                                                                                                                                                                                          <w:divBdr>
                                                                                                                                                                                                                                                                                                            <w:top w:val="none" w:sz="0" w:space="0" w:color="auto"/>
                                                                                                                                                                                                                                                                                                            <w:left w:val="none" w:sz="0" w:space="0" w:color="auto"/>
                                                                                                                                                                                                                                                                                                            <w:bottom w:val="none" w:sz="0" w:space="0" w:color="auto"/>
                                                                                                                                                                                                                                                                                                            <w:right w:val="none" w:sz="0" w:space="0" w:color="auto"/>
                                                                                                                                                                                                                                                                                                          </w:divBdr>
                                                                                                                                                                                                                                                                                                          <w:divsChild>
                                                                                                                                                                                                                                                                                                            <w:div w:id="949316747">
                                                                                                                                                                                                                                                                                                              <w:marLeft w:val="0"/>
                                                                                                                                                                                                                                                                                                              <w:marRight w:val="0"/>
                                                                                                                                                                                                                                                                                                              <w:marTop w:val="0"/>
                                                                                                                                                                                                                                                                                                              <w:marBottom w:val="0"/>
                                                                                                                                                                                                                                                                                                              <w:divBdr>
                                                                                                                                                                                                                                                                                                                <w:top w:val="none" w:sz="0" w:space="0" w:color="auto"/>
                                                                                                                                                                                                                                                                                                                <w:left w:val="none" w:sz="0" w:space="0" w:color="auto"/>
                                                                                                                                                                                                                                                                                                                <w:bottom w:val="none" w:sz="0" w:space="0" w:color="auto"/>
                                                                                                                                                                                                                                                                                                                <w:right w:val="none" w:sz="0" w:space="0" w:color="auto"/>
                                                                                                                                                                                                                                                                                                              </w:divBdr>
                                                                                                                                                                                                                                                                                                              <w:divsChild>
                                                                                                                                                                                                                                                                                                                <w:div w:id="547693221">
                                                                                                                                                                                                                                                                                                                  <w:marLeft w:val="0"/>
                                                                                                                                                                                                                                                                                                                  <w:marRight w:val="0"/>
                                                                                                                                                                                                                                                                                                                  <w:marTop w:val="0"/>
                                                                                                                                                                                                                                                                                                                  <w:marBottom w:val="0"/>
                                                                                                                                                                                                                                                                                                                  <w:divBdr>
                                                                                                                                                                                                                                                                                                                    <w:top w:val="none" w:sz="0" w:space="0" w:color="auto"/>
                                                                                                                                                                                                                                                                                                                    <w:left w:val="none" w:sz="0" w:space="0" w:color="auto"/>
                                                                                                                                                                                                                                                                                                                    <w:bottom w:val="none" w:sz="0" w:space="0" w:color="auto"/>
                                                                                                                                                                                                                                                                                                                    <w:right w:val="none" w:sz="0" w:space="0" w:color="auto"/>
                                                                                                                                                                                                                                                                                                                  </w:divBdr>
                                                                                                                                                                                                                                                                                                                  <w:divsChild>
                                                                                                                                                                                                                                                                                                                    <w:div w:id="1286615345">
                                                                                                                                                                                                                                                                                                                      <w:marLeft w:val="0"/>
                                                                                                                                                                                                                                                                                                                      <w:marRight w:val="0"/>
                                                                                                                                                                                                                                                                                                                      <w:marTop w:val="0"/>
                                                                                                                                                                                                                                                                                                                      <w:marBottom w:val="0"/>
                                                                                                                                                                                                                                                                                                                      <w:divBdr>
                                                                                                                                                                                                                                                                                                                        <w:top w:val="none" w:sz="0" w:space="0" w:color="auto"/>
                                                                                                                                                                                                                                                                                                                        <w:left w:val="none" w:sz="0" w:space="0" w:color="auto"/>
                                                                                                                                                                                                                                                                                                                        <w:bottom w:val="none" w:sz="0" w:space="0" w:color="auto"/>
                                                                                                                                                                                                                                                                                                                        <w:right w:val="none" w:sz="0" w:space="0" w:color="auto"/>
                                                                                                                                                                                                                                                                                                                      </w:divBdr>
                                                                                                                                                                                                                                                                                                                      <w:divsChild>
                                                                                                                                                                                                                                                                                                                        <w:div w:id="995576152">
                                                                                                                                                                                                                                                                                                                          <w:marLeft w:val="0"/>
                                                                                                                                                                                                                                                                                                                          <w:marRight w:val="0"/>
                                                                                                                                                                                                                                                                                                                          <w:marTop w:val="0"/>
                                                                                                                                                                                                                                                                                                                          <w:marBottom w:val="0"/>
                                                                                                                                                                                                                                                                                                                          <w:divBdr>
                                                                                                                                                                                                                                                                                                                            <w:top w:val="none" w:sz="0" w:space="0" w:color="auto"/>
                                                                                                                                                                                                                                                                                                                            <w:left w:val="none" w:sz="0" w:space="0" w:color="auto"/>
                                                                                                                                                                                                                                                                                                                            <w:bottom w:val="none" w:sz="0" w:space="0" w:color="auto"/>
                                                                                                                                                                                                                                                                                                                            <w:right w:val="none" w:sz="0" w:space="0" w:color="auto"/>
                                                                                                                                                                                                                                                                                                                          </w:divBdr>
                                                                                                                                                                                                                                                                                                                          <w:divsChild>
                                                                                                                                                                                                                                                                                                                            <w:div w:id="696198645">
                                                                                                                                                                                                                                                                                                                              <w:marLeft w:val="0"/>
                                                                                                                                                                                                                                                                                                                              <w:marRight w:val="0"/>
                                                                                                                                                                                                                                                                                                                              <w:marTop w:val="0"/>
                                                                                                                                                                                                                                                                                                                              <w:marBottom w:val="0"/>
                                                                                                                                                                                                                                                                                                                              <w:divBdr>
                                                                                                                                                                                                                                                                                                                                <w:top w:val="none" w:sz="0" w:space="0" w:color="auto"/>
                                                                                                                                                                                                                                                                                                                                <w:left w:val="none" w:sz="0" w:space="0" w:color="auto"/>
                                                                                                                                                                                                                                                                                                                                <w:bottom w:val="none" w:sz="0" w:space="0" w:color="auto"/>
                                                                                                                                                                                                                                                                                                                                <w:right w:val="none" w:sz="0" w:space="0" w:color="auto"/>
                                                                                                                                                                                                                                                                                                                              </w:divBdr>
                                                                                                                                                                                                                                                                                                                              <w:divsChild>
                                                                                                                                                                                                                                                                                                                                <w:div w:id="2051296756">
                                                                                                                                                                                                                                                                                                                                  <w:marLeft w:val="0"/>
                                                                                                                                                                                                                                                                                                                                  <w:marRight w:val="0"/>
                                                                                                                                                                                                                                                                                                                                  <w:marTop w:val="0"/>
                                                                                                                                                                                                                                                                                                                                  <w:marBottom w:val="0"/>
                                                                                                                                                                                                                                                                                                                                  <w:divBdr>
                                                                                                                                                                                                                                                                                                                                    <w:top w:val="none" w:sz="0" w:space="0" w:color="auto"/>
                                                                                                                                                                                                                                                                                                                                    <w:left w:val="none" w:sz="0" w:space="0" w:color="auto"/>
                                                                                                                                                                                                                                                                                                                                    <w:bottom w:val="none" w:sz="0" w:space="0" w:color="auto"/>
                                                                                                                                                                                                                                                                                                                                    <w:right w:val="none" w:sz="0" w:space="0" w:color="auto"/>
                                                                                                                                                                                                                                                                                                                                  </w:divBdr>
                                                                                                                                                                                                                                                                                                                                  <w:divsChild>
                                                                                                                                                                                                                                                                                                                                    <w:div w:id="316694291">
                                                                                                                                                                                                                                                                                                                                      <w:marLeft w:val="0"/>
                                                                                                                                                                                                                                                                                                                                      <w:marRight w:val="0"/>
                                                                                                                                                                                                                                                                                                                                      <w:marTop w:val="0"/>
                                                                                                                                                                                                                                                                                                                                      <w:marBottom w:val="0"/>
                                                                                                                                                                                                                                                                                                                                      <w:divBdr>
                                                                                                                                                                                                                                                                                                                                        <w:top w:val="none" w:sz="0" w:space="0" w:color="auto"/>
                                                                                                                                                                                                                                                                                                                                        <w:left w:val="none" w:sz="0" w:space="0" w:color="auto"/>
                                                                                                                                                                                                                                                                                                                                        <w:bottom w:val="none" w:sz="0" w:space="0" w:color="auto"/>
                                                                                                                                                                                                                                                                                                                                        <w:right w:val="none" w:sz="0" w:space="0" w:color="auto"/>
                                                                                                                                                                                                                                                                                                                                      </w:divBdr>
                                                                                                                                                                                                                                                                                                                                      <w:divsChild>
                                                                                                                                                                                                                                                                                                                                        <w:div w:id="1834447774">
                                                                                                                                                                                                                                                                                                                                          <w:marLeft w:val="0"/>
                                                                                                                                                                                                                                                                                                                                          <w:marRight w:val="0"/>
                                                                                                                                                                                                                                                                                                                                          <w:marTop w:val="0"/>
                                                                                                                                                                                                                                                                                                                                          <w:marBottom w:val="0"/>
                                                                                                                                                                                                                                                                                                                                          <w:divBdr>
                                                                                                                                                                                                                                                                                                                                            <w:top w:val="none" w:sz="0" w:space="0" w:color="auto"/>
                                                                                                                                                                                                                                                                                                                                            <w:left w:val="none" w:sz="0" w:space="0" w:color="auto"/>
                                                                                                                                                                                                                                                                                                                                            <w:bottom w:val="none" w:sz="0" w:space="0" w:color="auto"/>
                                                                                                                                                                                                                                                                                                                                            <w:right w:val="none" w:sz="0" w:space="0" w:color="auto"/>
                                                                                                                                                                                                                                                                                                                                          </w:divBdr>
                                                                                                                                                                                                                                                                                                                                          <w:divsChild>
                                                                                                                                                                                                                                                                                                                                            <w:div w:id="1648700702">
                                                                                                                                                                                                                                                                                                                                              <w:marLeft w:val="0"/>
                                                                                                                                                                                                                                                                                                                                              <w:marRight w:val="0"/>
                                                                                                                                                                                                                                                                                                                                              <w:marTop w:val="0"/>
                                                                                                                                                                                                                                                                                                                                              <w:marBottom w:val="0"/>
                                                                                                                                                                                                                                                                                                                                              <w:divBdr>
                                                                                                                                                                                                                                                                                                                                                <w:top w:val="none" w:sz="0" w:space="0" w:color="auto"/>
                                                                                                                                                                                                                                                                                                                                                <w:left w:val="none" w:sz="0" w:space="0" w:color="auto"/>
                                                                                                                                                                                                                                                                                                                                                <w:bottom w:val="none" w:sz="0" w:space="0" w:color="auto"/>
                                                                                                                                                                                                                                                                                                                                                <w:right w:val="none" w:sz="0" w:space="0" w:color="auto"/>
                                                                                                                                                                                                                                                                                                                                              </w:divBdr>
                                                                                                                                                                                                                                                                                                                                              <w:divsChild>
                                                                                                                                                                                                                                                                                                                                                <w:div w:id="1693189053">
                                                                                                                                                                                                                                                                                                                                                  <w:marLeft w:val="0"/>
                                                                                                                                                                                                                                                                                                                                                  <w:marRight w:val="0"/>
                                                                                                                                                                                                                                                                                                                                                  <w:marTop w:val="0"/>
                                                                                                                                                                                                                                                                                                                                                  <w:marBottom w:val="0"/>
                                                                                                                                                                                                                                                                                                                                                  <w:divBdr>
                                                                                                                                                                                                                                                                                                                                                    <w:top w:val="none" w:sz="0" w:space="0" w:color="auto"/>
                                                                                                                                                                                                                                                                                                                                                    <w:left w:val="none" w:sz="0" w:space="0" w:color="auto"/>
                                                                                                                                                                                                                                                                                                                                                    <w:bottom w:val="none" w:sz="0" w:space="0" w:color="auto"/>
                                                                                                                                                                                                                                                                                                                                                    <w:right w:val="none" w:sz="0" w:space="0" w:color="auto"/>
                                                                                                                                                                                                                                                                                                                                                  </w:divBdr>
                                                                                                                                                                                                                                                                                                                                                  <w:divsChild>
                                                                                                                                                                                                                                                                                                                                                    <w:div w:id="106245075">
                                                                                                                                                                                                                                                                                                                                                      <w:marLeft w:val="0"/>
                                                                                                                                                                                                                                                                                                                                                      <w:marRight w:val="0"/>
                                                                                                                                                                                                                                                                                                                                                      <w:marTop w:val="0"/>
                                                                                                                                                                                                                                                                                                                                                      <w:marBottom w:val="0"/>
                                                                                                                                                                                                                                                                                                                                                      <w:divBdr>
                                                                                                                                                                                                                                                                                                                                                        <w:top w:val="none" w:sz="0" w:space="0" w:color="auto"/>
                                                                                                                                                                                                                                                                                                                                                        <w:left w:val="none" w:sz="0" w:space="0" w:color="auto"/>
                                                                                                                                                                                                                                                                                                                                                        <w:bottom w:val="none" w:sz="0" w:space="0" w:color="auto"/>
                                                                                                                                                                                                                                                                                                                                                        <w:right w:val="none" w:sz="0" w:space="0" w:color="auto"/>
                                                                                                                                                                                                                                                                                                                                                      </w:divBdr>
                                                                                                                                                                                                                                                                                                                                                      <w:divsChild>
                                                                                                                                                                                                                                                                                                                                                        <w:div w:id="1236280983">
                                                                                                                                                                                                                                                                                                                                                          <w:marLeft w:val="0"/>
                                                                                                                                                                                                                                                                                                                                                          <w:marRight w:val="0"/>
                                                                                                                                                                                                                                                                                                                                                          <w:marTop w:val="0"/>
                                                                                                                                                                                                                                                                                                                                                          <w:marBottom w:val="0"/>
                                                                                                                                                                                                                                                                                                                                                          <w:divBdr>
                                                                                                                                                                                                                                                                                                                                                            <w:top w:val="none" w:sz="0" w:space="0" w:color="auto"/>
                                                                                                                                                                                                                                                                                                                                                            <w:left w:val="none" w:sz="0" w:space="0" w:color="auto"/>
                                                                                                                                                                                                                                                                                                                                                            <w:bottom w:val="none" w:sz="0" w:space="0" w:color="auto"/>
                                                                                                                                                                                                                                                                                                                                                            <w:right w:val="none" w:sz="0" w:space="0" w:color="auto"/>
                                                                                                                                                                                                                                                                                                                                                          </w:divBdr>
                                                                                                                                                                                                                                                                                                                                                          <w:divsChild>
                                                                                                                                                                                                                                                                                                                                                            <w:div w:id="1412774417">
                                                                                                                                                                                                                                                                                                                                                              <w:marLeft w:val="0"/>
                                                                                                                                                                                                                                                                                                                                                              <w:marRight w:val="0"/>
                                                                                                                                                                                                                                                                                                                                                              <w:marTop w:val="0"/>
                                                                                                                                                                                                                                                                                                                                                              <w:marBottom w:val="0"/>
                                                                                                                                                                                                                                                                                                                                                              <w:divBdr>
                                                                                                                                                                                                                                                                                                                                                                <w:top w:val="none" w:sz="0" w:space="0" w:color="auto"/>
                                                                                                                                                                                                                                                                                                                                                                <w:left w:val="none" w:sz="0" w:space="0" w:color="auto"/>
                                                                                                                                                                                                                                                                                                                                                                <w:bottom w:val="none" w:sz="0" w:space="0" w:color="auto"/>
                                                                                                                                                                                                                                                                                                                                                                <w:right w:val="none" w:sz="0" w:space="0" w:color="auto"/>
                                                                                                                                                                                                                                                                                                                                                              </w:divBdr>
                                                                                                                                                                                                                                                                                                                                                              <w:divsChild>
                                                                                                                                                                                                                                                                                                                                                                <w:div w:id="1666205917">
                                                                                                                                                                                                                                                                                                                                                                  <w:marLeft w:val="0"/>
                                                                                                                                                                                                                                                                                                                                                                  <w:marRight w:val="0"/>
                                                                                                                                                                                                                                                                                                                                                                  <w:marTop w:val="0"/>
                                                                                                                                                                                                                                                                                                                                                                  <w:marBottom w:val="0"/>
                                                                                                                                                                                                                                                                                                                                                                  <w:divBdr>
                                                                                                                                                                                                                                                                                                                                                                    <w:top w:val="none" w:sz="0" w:space="0" w:color="auto"/>
                                                                                                                                                                                                                                                                                                                                                                    <w:left w:val="none" w:sz="0" w:space="0" w:color="auto"/>
                                                                                                                                                                                                                                                                                                                                                                    <w:bottom w:val="none" w:sz="0" w:space="0" w:color="auto"/>
                                                                                                                                                                                                                                                                                                                                                                    <w:right w:val="none" w:sz="0" w:space="0" w:color="auto"/>
                                                                                                                                                                                                                                                                                                                                                                  </w:divBdr>
                                                                                                                                                                                                                                                                                                                                                                  <w:divsChild>
                                                                                                                                                                                                                                                                                                                                                                    <w:div w:id="515924451">
                                                                                                                                                                                                                                                                                                                                                                      <w:marLeft w:val="0"/>
                                                                                                                                                                                                                                                                                                                                                                      <w:marRight w:val="0"/>
                                                                                                                                                                                                                                                                                                                                                                      <w:marTop w:val="0"/>
                                                                                                                                                                                                                                                                                                                                                                      <w:marBottom w:val="0"/>
                                                                                                                                                                                                                                                                                                                                                                      <w:divBdr>
                                                                                                                                                                                                                                                                                                                                                                        <w:top w:val="none" w:sz="0" w:space="0" w:color="auto"/>
                                                                                                                                                                                                                                                                                                                                                                        <w:left w:val="none" w:sz="0" w:space="0" w:color="auto"/>
                                                                                                                                                                                                                                                                                                                                                                        <w:bottom w:val="none" w:sz="0" w:space="0" w:color="auto"/>
                                                                                                                                                                                                                                                                                                                                                                        <w:right w:val="none" w:sz="0" w:space="0" w:color="auto"/>
                                                                                                                                                                                                                                                                                                                                                                      </w:divBdr>
                                                                                                                                                                                                                                                                                                                                                                      <w:divsChild>
                                                                                                                                                                                                                                                                                                                                                                        <w:div w:id="1181048619">
                                                                                                                                                                                                                                                                                                                                                                          <w:marLeft w:val="0"/>
                                                                                                                                                                                                                                                                                                                                                                          <w:marRight w:val="0"/>
                                                                                                                                                                                                                                                                                                                                                                          <w:marTop w:val="0"/>
                                                                                                                                                                                                                                                                                                                                                                          <w:marBottom w:val="0"/>
                                                                                                                                                                                                                                                                                                                                                                          <w:divBdr>
                                                                                                                                                                                                                                                                                                                                                                            <w:top w:val="none" w:sz="0" w:space="0" w:color="auto"/>
                                                                                                                                                                                                                                                                                                                                                                            <w:left w:val="none" w:sz="0" w:space="0" w:color="auto"/>
                                                                                                                                                                                                                                                                                                                                                                            <w:bottom w:val="none" w:sz="0" w:space="0" w:color="auto"/>
                                                                                                                                                                                                                                                                                                                                                                            <w:right w:val="none" w:sz="0" w:space="0" w:color="auto"/>
                                                                                                                                                                                                                                                                                                                                                                          </w:divBdr>
                                                                                                                                                                                                                                                                                                                                                                          <w:divsChild>
                                                                                                                                                                                                                                                                                                                                                                            <w:div w:id="656959851">
                                                                                                                                                                                                                                                                                                                                                                              <w:marLeft w:val="75"/>
                                                                                                                                                                                                                                                                                                                                                                              <w:marRight w:val="0"/>
                                                                                                                                                                                                                                                                                                                                                                              <w:marTop w:val="0"/>
                                                                                                                                                                                                                                                                                                                                                                              <w:marBottom w:val="100"/>
                                                                                                                                                                                                                                                                                                                                                                              <w:divBdr>
                                                                                                                                                                                                                                                                                                                                                                                <w:top w:val="none" w:sz="0" w:space="0" w:color="auto"/>
                                                                                                                                                                                                                                                                                                                                                                                <w:left w:val="none" w:sz="0" w:space="0" w:color="auto"/>
                                                                                                                                                                                                                                                                                                                                                                                <w:bottom w:val="none" w:sz="0" w:space="0" w:color="auto"/>
                                                                                                                                                                                                                                                                                                                                                                                <w:right w:val="none" w:sz="0" w:space="0" w:color="auto"/>
                                                                                                                                                                                                                                                                                                                                                                              </w:divBdr>
                                                                                                                                                                                                                                                                                                                                                                              <w:divsChild>
                                                                                                                                                                                                                                                                                                                                                                                <w:div w:id="492334285">
                                                                                                                                                                                                                                                                                                                                                                                  <w:marLeft w:val="0"/>
                                                                                                                                                                                                                                                                                                                                                                                  <w:marRight w:val="0"/>
                                                                                                                                                                                                                                                                                                                                                                                  <w:marTop w:val="0"/>
                                                                                                                                                                                                                                                                                                                                                                                  <w:marBottom w:val="0"/>
                                                                                                                                                                                                                                                                                                                                                                                  <w:divBdr>
                                                                                                                                                                                                                                                                                                                                                                                    <w:top w:val="none" w:sz="0" w:space="0" w:color="auto"/>
                                                                                                                                                                                                                                                                                                                                                                                    <w:left w:val="none" w:sz="0" w:space="0" w:color="auto"/>
                                                                                                                                                                                                                                                                                                                                                                                    <w:bottom w:val="none" w:sz="0" w:space="0" w:color="auto"/>
                                                                                                                                                                                                                                                                                                                                                                                    <w:right w:val="none" w:sz="0" w:space="0" w:color="auto"/>
                                                                                                                                                                                                                                                                                                                                                                                  </w:divBdr>
                                                                                                                                                                                                                                                                                                                                                                                  <w:divsChild>
                                                                                                                                                                                                                                                                                                                                                                                    <w:div w:id="1908801926">
                                                                                                                                                                                                                                                                                                                                                                                      <w:marLeft w:val="0"/>
                                                                                                                                                                                                                                                                                                                                                                                      <w:marRight w:val="0"/>
                                                                                                                                                                                                                                                                                                                                                                                      <w:marTop w:val="0"/>
                                                                                                                                                                                                                                                                                                                                                                                      <w:marBottom w:val="0"/>
                                                                                                                                                                                                                                                                                                                                                                                      <w:divBdr>
                                                                                                                                                                                                                                                                                                                                                                                        <w:top w:val="none" w:sz="0" w:space="0" w:color="auto"/>
                                                                                                                                                                                                                                                                                                                                                                                        <w:left w:val="none" w:sz="0" w:space="0" w:color="auto"/>
                                                                                                                                                                                                                                                                                                                                                                                        <w:bottom w:val="none" w:sz="0" w:space="0" w:color="auto"/>
                                                                                                                                                                                                                                                                                                                                                                                        <w:right w:val="none" w:sz="0" w:space="0" w:color="auto"/>
                                                                                                                                                                                                                                                                                                                                                                                      </w:divBdr>
                                                                                                                                                                                                                                                                                                                                                                                      <w:divsChild>
                                                                                                                                                                                                                                                                                                                                                                                        <w:div w:id="952981819">
                                                                                                                                                                                                                                                                                                                                                                                          <w:marLeft w:val="0"/>
                                                                                                                                                                                                                                                                                                                                                                                          <w:marRight w:val="0"/>
                                                                                                                                                                                                                                                                                                                                                                                          <w:marTop w:val="0"/>
                                                                                                                                                                                                                                                                                                                                                                                          <w:marBottom w:val="0"/>
                                                                                                                                                                                                                                                                                                                                                                                          <w:divBdr>
                                                                                                                                                                                                                                                                                                                                                                                            <w:top w:val="none" w:sz="0" w:space="0" w:color="auto"/>
                                                                                                                                                                                                                                                                                                                                                                                            <w:left w:val="none" w:sz="0" w:space="0" w:color="auto"/>
                                                                                                                                                                                                                                                                                                                                                                                            <w:bottom w:val="none" w:sz="0" w:space="0" w:color="auto"/>
                                                                                                                                                                                                                                                                                                                                                                                            <w:right w:val="none" w:sz="0" w:space="0" w:color="auto"/>
                                                                                                                                                                                                                                                                                                                                                                                          </w:divBdr>
                                                                                                                                                                                                                                                                                                                                                                                          <w:divsChild>
                                                                                                                                                                                                                                                                                                                                                                                            <w:div w:id="817184280">
                                                                                                                                                                                                                                                                                                                                                                                              <w:marLeft w:val="0"/>
                                                                                                                                                                                                                                                                                                                                                                                              <w:marRight w:val="0"/>
                                                                                                                                                                                                                                                                                                                                                                                              <w:marTop w:val="0"/>
                                                                                                                                                                                                                                                                                                                                                                                              <w:marBottom w:val="0"/>
                                                                                                                                                                                                                                                                                                                                                                                              <w:divBdr>
                                                                                                                                                                                                                                                                                                                                                                                                <w:top w:val="none" w:sz="0" w:space="0" w:color="auto"/>
                                                                                                                                                                                                                                                                                                                                                                                                <w:left w:val="none" w:sz="0" w:space="0" w:color="auto"/>
                                                                                                                                                                                                                                                                                                                                                                                                <w:bottom w:val="none" w:sz="0" w:space="0" w:color="auto"/>
                                                                                                                                                                                                                                                                                                                                                                                                <w:right w:val="none" w:sz="0" w:space="0" w:color="auto"/>
                                                                                                                                                                                                                                                                                                                                                                                              </w:divBdr>
                                                                                                                                                                                                                                                                                                                                                                                              <w:divsChild>
                                                                                                                                                                                                                                                                                                                                                                                                <w:div w:id="674695747">
                                                                                                                                                                                                                                                                                                                                                                                                  <w:marLeft w:val="0"/>
                                                                                                                                                                                                                                                                                                                                                                                                  <w:marRight w:val="0"/>
                                                                                                                                                                                                                                                                                                                                                                                                  <w:marTop w:val="0"/>
                                                                                                                                                                                                                                                                                                                                                                                                  <w:marBottom w:val="0"/>
                                                                                                                                                                                                                                                                                                                                                                                                  <w:divBdr>
                                                                                                                                                                                                                                                                                                                                                                                                    <w:top w:val="none" w:sz="0" w:space="0" w:color="auto"/>
                                                                                                                                                                                                                                                                                                                                                                                                    <w:left w:val="none" w:sz="0" w:space="0" w:color="auto"/>
                                                                                                                                                                                                                                                                                                                                                                                                    <w:bottom w:val="none" w:sz="0" w:space="0" w:color="auto"/>
                                                                                                                                                                                                                                                                                                                                                                                                    <w:right w:val="none" w:sz="0" w:space="0" w:color="auto"/>
                                                                                                                                                                                                                                                                                                                                                                                                  </w:divBdr>
                                                                                                                                                                                                                                                                                                                                                                                                  <w:divsChild>
                                                                                                                                                                                                                                                                                                                                                                                                    <w:div w:id="1303461767">
                                                                                                                                                                                                                                                                                                                                                                                                      <w:marLeft w:val="0"/>
                                                                                                                                                                                                                                                                                                                                                                                                      <w:marRight w:val="0"/>
                                                                                                                                                                                                                                                                                                                                                                                                      <w:marTop w:val="0"/>
                                                                                                                                                                                                                                                                                                                                                                                                      <w:marBottom w:val="0"/>
                                                                                                                                                                                                                                                                                                                                                                                                      <w:divBdr>
                                                                                                                                                                                                                                                                                                                                                                                                        <w:top w:val="none" w:sz="0" w:space="0" w:color="auto"/>
                                                                                                                                                                                                                                                                                                                                                                                                        <w:left w:val="none" w:sz="0" w:space="0" w:color="auto"/>
                                                                                                                                                                                                                                                                                                                                                                                                        <w:bottom w:val="none" w:sz="0" w:space="0" w:color="auto"/>
                                                                                                                                                                                                                                                                                                                                                                                                        <w:right w:val="none" w:sz="0" w:space="0" w:color="auto"/>
                                                                                                                                                                                                                                                                                                                                                                                                      </w:divBdr>
                                                                                                                                                                                                                                                                                                                                                                                                      <w:divsChild>
                                                                                                                                                                                                                                                                                                                                                                                                        <w:div w:id="519125238">
                                                                                                                                                                                                                                                                                                                                                                                                          <w:marLeft w:val="0"/>
                                                                                                                                                                                                                                                                                                                                                                                                          <w:marRight w:val="0"/>
                                                                                                                                                                                                                                                                                                                                                                                                          <w:marTop w:val="0"/>
                                                                                                                                                                                                                                                                                                                                                                                                          <w:marBottom w:val="0"/>
                                                                                                                                                                                                                                                                                                                                                                                                          <w:divBdr>
                                                                                                                                                                                                                                                                                                                                                                                                            <w:top w:val="none" w:sz="0" w:space="0" w:color="auto"/>
                                                                                                                                                                                                                                                                                                                                                                                                            <w:left w:val="none" w:sz="0" w:space="0" w:color="auto"/>
                                                                                                                                                                                                                                                                                                                                                                                                            <w:bottom w:val="none" w:sz="0" w:space="0" w:color="auto"/>
                                                                                                                                                                                                                                                                                                                                                                                                            <w:right w:val="none" w:sz="0" w:space="0" w:color="auto"/>
                                                                                                                                                                                                                                                                                                                                                                                                          </w:divBdr>
                                                                                                                                                                                                                                                                                                                                                                                                          <w:divsChild>
                                                                                                                                                                                                                                                                                                                                                                                                            <w:div w:id="1351445329">
                                                                                                                                                                                                                                                                                                                                                                                                              <w:marLeft w:val="0"/>
                                                                                                                                                                                                                                                                                                                                                                                                              <w:marRight w:val="0"/>
                                                                                                                                                                                                                                                                                                                                                                                                              <w:marTop w:val="0"/>
                                                                                                                                                                                                                                                                                                                                                                                                              <w:marBottom w:val="0"/>
                                                                                                                                                                                                                                                                                                                                                                                                              <w:divBdr>
                                                                                                                                                                                                                                                                                                                                                                                                                <w:top w:val="none" w:sz="0" w:space="0" w:color="auto"/>
                                                                                                                                                                                                                                                                                                                                                                                                                <w:left w:val="none" w:sz="0" w:space="0" w:color="auto"/>
                                                                                                                                                                                                                                                                                                                                                                                                                <w:bottom w:val="none" w:sz="0" w:space="0" w:color="auto"/>
                                                                                                                                                                                                                                                                                                                                                                                                                <w:right w:val="none" w:sz="0" w:space="0" w:color="auto"/>
                                                                                                                                                                                                                                                                                                                                                                                                              </w:divBdr>
                                                                                                                                                                                                                                                                                                                                                                                                              <w:divsChild>
                                                                                                                                                                                                                                                                                                                                                                                                                <w:div w:id="453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124620">
                                                                                                                                                                                                                                                                                                                                                                                          <w:marLeft w:val="0"/>
                                                                                                                                                                                                                                                                                                                                                                                          <w:marRight w:val="0"/>
                                                                                                                                                                                                                                                                                                                                                                                          <w:marTop w:val="0"/>
                                                                                                                                                                                                                                                                                                                                                                                          <w:marBottom w:val="0"/>
                                                                                                                                                                                                                                                                                                                                                                                          <w:divBdr>
                                                                                                                                                                                                                                                                                                                                                                                            <w:top w:val="none" w:sz="0" w:space="0" w:color="auto"/>
                                                                                                                                                                                                                                                                                                                                                                                            <w:left w:val="none" w:sz="0" w:space="0" w:color="auto"/>
                                                                                                                                                                                                                                                                                                                                                                                            <w:bottom w:val="none" w:sz="0" w:space="0" w:color="auto"/>
                                                                                                                                                                                                                                                                                                                                                                                            <w:right w:val="none" w:sz="0" w:space="0" w:color="auto"/>
                                                                                                                                                                                                                                                                                                                                                                                          </w:divBdr>
                                                                                                                                                                                                                                                                                                                                                                                          <w:divsChild>
                                                                                                                                                                                                                                                                                                                                                                                            <w:div w:id="1576552787">
                                                                                                                                                                                                                                                                                                                                                                                              <w:marLeft w:val="0"/>
                                                                                                                                                                                                                                                                                                                                                                                              <w:marRight w:val="0"/>
                                                                                                                                                                                                                                                                                                                                                                                              <w:marTop w:val="0"/>
                                                                                                                                                                                                                                                                                                                                                                                              <w:marBottom w:val="0"/>
                                                                                                                                                                                                                                                                                                                                                                                              <w:divBdr>
                                                                                                                                                                                                                                                                                                                                                                                                <w:top w:val="none" w:sz="0" w:space="0" w:color="auto"/>
                                                                                                                                                                                                                                                                                                                                                                                                <w:left w:val="none" w:sz="0" w:space="0" w:color="auto"/>
                                                                                                                                                                                                                                                                                                                                                                                                <w:bottom w:val="none" w:sz="0" w:space="0" w:color="auto"/>
                                                                                                                                                                                                                                                                                                                                                                                                <w:right w:val="none" w:sz="0" w:space="0" w:color="auto"/>
                                                                                                                                                                                                                                                                                                                                                                                              </w:divBdr>
                                                                                                                                                                                                                                                                                                                                                                                              <w:divsChild>
                                                                                                                                                                                                                                                                                                                                                                                                <w:div w:id="10244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4386">
                                                                                                                                                                                                                                                                                                                                                                                      <w:marLeft w:val="0"/>
                                                                                                                                                                                                                                                                                                                                                                                      <w:marRight w:val="0"/>
                                                                                                                                                                                                                                                                                                                                                                                      <w:marTop w:val="0"/>
                                                                                                                                                                                                                                                                                                                                                                                      <w:marBottom w:val="0"/>
                                                                                                                                                                                                                                                                                                                                                                                      <w:divBdr>
                                                                                                                                                                                                                                                                                                                                                                                        <w:top w:val="none" w:sz="0" w:space="0" w:color="auto"/>
                                                                                                                                                                                                                                                                                                                                                                                        <w:left w:val="none" w:sz="0" w:space="0" w:color="auto"/>
                                                                                                                                                                                                                                                                                                                                                                                        <w:bottom w:val="none" w:sz="0" w:space="0" w:color="auto"/>
                                                                                                                                                                                                                                                                                                                                                                                        <w:right w:val="none" w:sz="0" w:space="0" w:color="auto"/>
                                                                                                                                                                                                                                                                                                                                                                                      </w:divBdr>
                                                                                                                                                                                                                                                                                                                                                                                      <w:divsChild>
                                                                                                                                                                                                                                                                                                                                                                                        <w:div w:id="161161864">
                                                                                                                                                                                                                                                                                                                                                                                          <w:marLeft w:val="0"/>
                                                                                                                                                                                                                                                                                                                                                                                          <w:marRight w:val="0"/>
                                                                                                                                                                                                                                                                                                                                                                                          <w:marTop w:val="0"/>
                                                                                                                                                                                                                                                                                                                                                                                          <w:marBottom w:val="0"/>
                                                                                                                                                                                                                                                                                                                                                                                          <w:divBdr>
                                                                                                                                                                                                                                                                                                                                                                                            <w:top w:val="none" w:sz="0" w:space="0" w:color="auto"/>
                                                                                                                                                                                                                                                                                                                                                                                            <w:left w:val="none" w:sz="0" w:space="0" w:color="auto"/>
                                                                                                                                                                                                                                                                                                                                                                                            <w:bottom w:val="none" w:sz="0" w:space="0" w:color="auto"/>
                                                                                                                                                                                                                                                                                                                                                                                            <w:right w:val="none" w:sz="0" w:space="0" w:color="auto"/>
                                                                                                                                                                                                                                                                                                                                                                                          </w:divBdr>
                                                                                                                                                                                                                                                                                                                                                                                          <w:divsChild>
                                                                                                                                                                                                                                                                                                                                                                                            <w:div w:id="1900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3689683">
                                                                                                                                                                                                                                                                                                                                  <w:marLeft w:val="0"/>
                                                                                                                                                                                                                                                                                                                                  <w:marRight w:val="0"/>
                                                                                                                                                                                                                                                                                                                                  <w:marTop w:val="0"/>
                                                                                                                                                                                                                                                                                                                                  <w:marBottom w:val="0"/>
                                                                                                                                                                                                                                                                                                                                  <w:divBdr>
                                                                                                                                                                                                                                                                                                                                    <w:top w:val="none" w:sz="0" w:space="0" w:color="auto"/>
                                                                                                                                                                                                                                                                                                                                    <w:left w:val="none" w:sz="0" w:space="0" w:color="auto"/>
                                                                                                                                                                                                                                                                                                                                    <w:bottom w:val="none" w:sz="0" w:space="0" w:color="auto"/>
                                                                                                                                                                                                                                                                                                                                    <w:right w:val="none" w:sz="0" w:space="0" w:color="auto"/>
                                                                                                                                                                                                                                                                                                                                  </w:divBdr>
                                                                                                                                                                                                                                                                                                                                  <w:divsChild>
                                                                                                                                                                                                                                                                                                                                    <w:div w:id="815801131">
                                                                                                                                                                                                                                                                                                                                      <w:marLeft w:val="0"/>
                                                                                                                                                                                                                                                                                                                                      <w:marRight w:val="0"/>
                                                                                                                                                                                                                                                                                                                                      <w:marTop w:val="0"/>
                                                                                                                                                                                                                                                                                                                                      <w:marBottom w:val="0"/>
                                                                                                                                                                                                                                                                                                                                      <w:divBdr>
                                                                                                                                                                                                                                                                                                                                        <w:top w:val="none" w:sz="0" w:space="0" w:color="auto"/>
                                                                                                                                                                                                                                                                                                                                        <w:left w:val="none" w:sz="0" w:space="0" w:color="auto"/>
                                                                                                                                                                                                                                                                                                                                        <w:bottom w:val="none" w:sz="0" w:space="0" w:color="auto"/>
                                                                                                                                                                                                                                                                                                                                        <w:right w:val="none" w:sz="0" w:space="0" w:color="auto"/>
                                                                                                                                                                                                                                                                                                                                      </w:divBdr>
                                                                                                                                                                                                                                                                                                                                      <w:divsChild>
                                                                                                                                                                                                                                                                                                                                        <w:div w:id="799344585">
                                                                                                                                                                                                                                                                                                                                          <w:marLeft w:val="0"/>
                                                                                                                                                                                                                                                                                                                                          <w:marRight w:val="0"/>
                                                                                                                                                                                                                                                                                                                                          <w:marTop w:val="0"/>
                                                                                                                                                                                                                                                                                                                                          <w:marBottom w:val="0"/>
                                                                                                                                                                                                                                                                                                                                          <w:divBdr>
                                                                                                                                                                                                                                                                                                                                            <w:top w:val="none" w:sz="0" w:space="0" w:color="auto"/>
                                                                                                                                                                                                                                                                                                                                            <w:left w:val="none" w:sz="0" w:space="0" w:color="auto"/>
                                                                                                                                                                                                                                                                                                                                            <w:bottom w:val="none" w:sz="0" w:space="0" w:color="auto"/>
                                                                                                                                                                                                                                                                                                                                            <w:right w:val="none" w:sz="0" w:space="0" w:color="auto"/>
                                                                                                                                                                                                                                                                                                                                          </w:divBdr>
                                                                                                                                                                                                                                                                                                                                          <w:divsChild>
                                                                                                                                                                                                                                                                                                                                            <w:div w:id="417798451">
                                                                                                                                                                                                                                                                                                                                              <w:marLeft w:val="0"/>
                                                                                                                                                                                                                                                                                                                                              <w:marRight w:val="0"/>
                                                                                                                                                                                                                                                                                                                                              <w:marTop w:val="0"/>
                                                                                                                                                                                                                                                                                                                                              <w:marBottom w:val="0"/>
                                                                                                                                                                                                                                                                                                                                              <w:divBdr>
                                                                                                                                                                                                                                                                                                                                                <w:top w:val="none" w:sz="0" w:space="0" w:color="auto"/>
                                                                                                                                                                                                                                                                                                                                                <w:left w:val="none" w:sz="0" w:space="0" w:color="auto"/>
                                                                                                                                                                                                                                                                                                                                                <w:bottom w:val="none" w:sz="0" w:space="0" w:color="auto"/>
                                                                                                                                                                                                                                                                                                                                                <w:right w:val="none" w:sz="0" w:space="0" w:color="auto"/>
                                                                                                                                                                                                                                                                                                                                              </w:divBdr>
                                                                                                                                                                                                                                                                                                                                              <w:divsChild>
                                                                                                                                                                                                                                                                                                                                                <w:div w:id="2031636323">
                                                                                                                                                                                                                                                                                                                                                  <w:marLeft w:val="0"/>
                                                                                                                                                                                                                                                                                                                                                  <w:marRight w:val="0"/>
                                                                                                                                                                                                                                                                                                                                                  <w:marTop w:val="0"/>
                                                                                                                                                                                                                                                                                                                                                  <w:marBottom w:val="0"/>
                                                                                                                                                                                                                                                                                                                                                  <w:divBdr>
                                                                                                                                                                                                                                                                                                                                                    <w:top w:val="none" w:sz="0" w:space="0" w:color="auto"/>
                                                                                                                                                                                                                                                                                                                                                    <w:left w:val="none" w:sz="0" w:space="0" w:color="auto"/>
                                                                                                                                                                                                                                                                                                                                                    <w:bottom w:val="none" w:sz="0" w:space="0" w:color="auto"/>
                                                                                                                                                                                                                                                                                                                                                    <w:right w:val="none" w:sz="0" w:space="0" w:color="auto"/>
                                                                                                                                                                                                                                                                                                                                                  </w:divBdr>
                                                                                                                                                                                                                                                                                                                                                  <w:divsChild>
                                                                                                                                                                                                                                                                                                                                                    <w:div w:id="5674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47759">
                                                                                                                                                                                                                                                                                                                                      <w:marLeft w:val="0"/>
                                                                                                                                                                                                                                                                                                                                      <w:marRight w:val="0"/>
                                                                                                                                                                                                                                                                                                                                      <w:marTop w:val="0"/>
                                                                                                                                                                                                                                                                                                                                      <w:marBottom w:val="0"/>
                                                                                                                                                                                                                                                                                                                                      <w:divBdr>
                                                                                                                                                                                                                                                                                                                                        <w:top w:val="none" w:sz="0" w:space="0" w:color="auto"/>
                                                                                                                                                                                                                                                                                                                                        <w:left w:val="none" w:sz="0" w:space="0" w:color="auto"/>
                                                                                                                                                                                                                                                                                                                                        <w:bottom w:val="none" w:sz="0" w:space="0" w:color="auto"/>
                                                                                                                                                                                                                                                                                                                                        <w:right w:val="none" w:sz="0" w:space="0" w:color="auto"/>
                                                                                                                                                                                                                                                                                                                                      </w:divBdr>
                                                                                                                                                                                                                                                                                                                                    </w:div>
                                                                                                                                                                                                                                                                                                                                  </w:divsChild>
                                                                                                                                                                                                                                                                                                                                </w:div>
                                                                                                                                                                                                                                                                                                                                <w:div w:id="43019073">
                                                                                                                                                                                                                                                                                                                                  <w:marLeft w:val="0"/>
                                                                                                                                                                                                                                                                                                                                  <w:marRight w:val="0"/>
                                                                                                                                                                                                                                                                                                                                  <w:marTop w:val="0"/>
                                                                                                                                                                                                                                                                                                                                  <w:marBottom w:val="0"/>
                                                                                                                                                                                                                                                                                                                                  <w:divBdr>
                                                                                                                                                                                                                                                                                                                                    <w:top w:val="none" w:sz="0" w:space="0" w:color="auto"/>
                                                                                                                                                                                                                                                                                                                                    <w:left w:val="none" w:sz="0" w:space="0" w:color="auto"/>
                                                                                                                                                                                                                                                                                                                                    <w:bottom w:val="none" w:sz="0" w:space="0" w:color="auto"/>
                                                                                                                                                                                                                                                                                                                                    <w:right w:val="none" w:sz="0" w:space="0" w:color="auto"/>
                                                                                                                                                                                                                                                                                                                                  </w:divBdr>
                                                                                                                                                                                                                                                                                                                                </w:div>
                                                                                                                                                                                                                                                                                                                                <w:div w:id="10496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10930">
                                                                                                                                                                                                                                                                                                                      <w:marLeft w:val="0"/>
                                                                                                                                                                                                                                                                                                                      <w:marRight w:val="0"/>
                                                                                                                                                                                                                                                                                                                      <w:marTop w:val="0"/>
                                                                                                                                                                                                                                                                                                                      <w:marBottom w:val="0"/>
                                                                                                                                                                                                                                                                                                                      <w:divBdr>
                                                                                                                                                                                                                                                                                                                        <w:top w:val="none" w:sz="0" w:space="0" w:color="auto"/>
                                                                                                                                                                                                                                                                                                                        <w:left w:val="none" w:sz="0" w:space="0" w:color="auto"/>
                                                                                                                                                                                                                                                                                                                        <w:bottom w:val="none" w:sz="0" w:space="0" w:color="auto"/>
                                                                                                                                                                                                                                                                                                                        <w:right w:val="none" w:sz="0" w:space="0" w:color="auto"/>
                                                                                                                                                                                                                                                                                                                      </w:divBdr>
                                                                                                                                                                                                                                                                                                                      <w:divsChild>
                                                                                                                                                                                                                                                                                                                        <w:div w:id="1014260995">
                                                                                                                                                                                                                                                                                                                          <w:marLeft w:val="0"/>
                                                                                                                                                                                                                                                                                                                          <w:marRight w:val="0"/>
                                                                                                                                                                                                                                                                                                                          <w:marTop w:val="0"/>
                                                                                                                                                                                                                                                                                                                          <w:marBottom w:val="0"/>
                                                                                                                                                                                                                                                                                                                          <w:divBdr>
                                                                                                                                                                                                                                                                                                                            <w:top w:val="none" w:sz="0" w:space="0" w:color="auto"/>
                                                                                                                                                                                                                                                                                                                            <w:left w:val="none" w:sz="0" w:space="0" w:color="auto"/>
                                                                                                                                                                                                                                                                                                                            <w:bottom w:val="none" w:sz="0" w:space="0" w:color="auto"/>
                                                                                                                                                                                                                                                                                                                            <w:right w:val="none" w:sz="0" w:space="0" w:color="auto"/>
                                                                                                                                                                                                                                                                                                                          </w:divBdr>
                                                                                                                                                                                                                                                                                                                          <w:divsChild>
                                                                                                                                                                                                                                                                                                                            <w:div w:id="537353741">
                                                                                                                                                                                                                                                                                                                              <w:marLeft w:val="0"/>
                                                                                                                                                                                                                                                                                                                              <w:marRight w:val="0"/>
                                                                                                                                                                                                                                                                                                                              <w:marTop w:val="0"/>
                                                                                                                                                                                                                                                                                                                              <w:marBottom w:val="0"/>
                                                                                                                                                                                                                                                                                                                              <w:divBdr>
                                                                                                                                                                                                                                                                                                                                <w:top w:val="none" w:sz="0" w:space="0" w:color="auto"/>
                                                                                                                                                                                                                                                                                                                                <w:left w:val="none" w:sz="0" w:space="0" w:color="auto"/>
                                                                                                                                                                                                                                                                                                                                <w:bottom w:val="none" w:sz="0" w:space="0" w:color="auto"/>
                                                                                                                                                                                                                                                                                                                                <w:right w:val="none" w:sz="0" w:space="0" w:color="auto"/>
                                                                                                                                                                                                                                                                                                                              </w:divBdr>
                                                                                                                                                                                                                                                                                                                              <w:divsChild>
                                                                                                                                                                                                                                                                                                                                <w:div w:id="1982229249">
                                                                                                                                                                                                                                                                                                                                  <w:marLeft w:val="0"/>
                                                                                                                                                                                                                                                                                                                                  <w:marRight w:val="0"/>
                                                                                                                                                                                                                                                                                                                                  <w:marTop w:val="0"/>
                                                                                                                                                                                                                                                                                                                                  <w:marBottom w:val="0"/>
                                                                                                                                                                                                                                                                                                                                  <w:divBdr>
                                                                                                                                                                                                                                                                                                                                    <w:top w:val="none" w:sz="0" w:space="0" w:color="auto"/>
                                                                                                                                                                                                                                                                                                                                    <w:left w:val="none" w:sz="0" w:space="0" w:color="auto"/>
                                                                                                                                                                                                                                                                                                                                    <w:bottom w:val="none" w:sz="0" w:space="0" w:color="auto"/>
                                                                                                                                                                                                                                                                                                                                    <w:right w:val="none" w:sz="0" w:space="0" w:color="auto"/>
                                                                                                                                                                                                                                                                                                                                  </w:divBdr>
                                                                                                                                                                                                                                                                                                                                  <w:divsChild>
                                                                                                                                                                                                                                                                                                                                    <w:div w:id="12854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986935">
                                                                                                                                                                                                                                                                          <w:marLeft w:val="0"/>
                                                                                                                                                                                                                                                                          <w:marRight w:val="0"/>
                                                                                                                                                                                                                                                                          <w:marTop w:val="0"/>
                                                                                                                                                                                                                                                                          <w:marBottom w:val="0"/>
                                                                                                                                                                                                                                                                          <w:divBdr>
                                                                                                                                                                                                                                                                            <w:top w:val="none" w:sz="0" w:space="0" w:color="auto"/>
                                                                                                                                                                                                                                                                            <w:left w:val="none" w:sz="0" w:space="0" w:color="auto"/>
                                                                                                                                                                                                                                                                            <w:bottom w:val="none" w:sz="0" w:space="0" w:color="auto"/>
                                                                                                                                                                                                                                                                            <w:right w:val="none" w:sz="0" w:space="0" w:color="auto"/>
                                                                                                                                                                                                                                                                          </w:divBdr>
                                                                                                                                                                                                                                                                          <w:divsChild>
                                                                                                                                                                                                                                                                            <w:div w:id="17392934">
                                                                                                                                                                                                                                                                              <w:marLeft w:val="0"/>
                                                                                                                                                                                                                                                                              <w:marRight w:val="0"/>
                                                                                                                                                                                                                                                                              <w:marTop w:val="0"/>
                                                                                                                                                                                                                                                                              <w:marBottom w:val="0"/>
                                                                                                                                                                                                                                                                              <w:divBdr>
                                                                                                                                                                                                                                                                                <w:top w:val="none" w:sz="0" w:space="0" w:color="auto"/>
                                                                                                                                                                                                                                                                                <w:left w:val="none" w:sz="0" w:space="0" w:color="auto"/>
                                                                                                                                                                                                                                                                                <w:bottom w:val="none" w:sz="0" w:space="0" w:color="auto"/>
                                                                                                                                                                                                                                                                                <w:right w:val="none" w:sz="0" w:space="0" w:color="auto"/>
                                                                                                                                                                                                                                                                              </w:divBdr>
                                                                                                                                                                                                                                                                              <w:divsChild>
                                                                                                                                                                                                                                                                                <w:div w:id="1291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71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6709803">
                                                                                                                                                              <w:marLeft w:val="0"/>
                                                                                                                                                              <w:marRight w:val="0"/>
                                                                                                                                                              <w:marTop w:val="0"/>
                                                                                                                                                              <w:marBottom w:val="0"/>
                                                                                                                                                              <w:divBdr>
                                                                                                                                                                <w:top w:val="none" w:sz="0" w:space="0" w:color="auto"/>
                                                                                                                                                                <w:left w:val="none" w:sz="0" w:space="0" w:color="auto"/>
                                                                                                                                                                <w:bottom w:val="none" w:sz="0" w:space="0" w:color="auto"/>
                                                                                                                                                                <w:right w:val="none" w:sz="0" w:space="0" w:color="auto"/>
                                                                                                                                                              </w:divBdr>
                                                                                                                                                              <w:divsChild>
                                                                                                                                                                <w:div w:id="13454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537768">
                                                                                                                      <w:marLeft w:val="0"/>
                                                                                                                      <w:marRight w:val="0"/>
                                                                                                                      <w:marTop w:val="0"/>
                                                                                                                      <w:marBottom w:val="0"/>
                                                                                                                      <w:divBdr>
                                                                                                                        <w:top w:val="none" w:sz="0" w:space="0" w:color="auto"/>
                                                                                                                        <w:left w:val="none" w:sz="0" w:space="0" w:color="auto"/>
                                                                                                                        <w:bottom w:val="none" w:sz="0" w:space="0" w:color="auto"/>
                                                                                                                        <w:right w:val="none" w:sz="0" w:space="0" w:color="auto"/>
                                                                                                                      </w:divBdr>
                                                                                                                    </w:div>
                                                                                                                    <w:div w:id="1298606124">
                                                                                                                      <w:marLeft w:val="0"/>
                                                                                                                      <w:marRight w:val="0"/>
                                                                                                                      <w:marTop w:val="0"/>
                                                                                                                      <w:marBottom w:val="0"/>
                                                                                                                      <w:divBdr>
                                                                                                                        <w:top w:val="none" w:sz="0" w:space="0" w:color="auto"/>
                                                                                                                        <w:left w:val="none" w:sz="0" w:space="0" w:color="auto"/>
                                                                                                                        <w:bottom w:val="none" w:sz="0" w:space="0" w:color="auto"/>
                                                                                                                        <w:right w:val="none" w:sz="0" w:space="0" w:color="auto"/>
                                                                                                                      </w:divBdr>
                                                                                                                    </w:div>
                                                                                                                  </w:divsChild>
                                                                                                                </w:div>
                                                                                                                <w:div w:id="2112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129600">
                                                                      <w:marLeft w:val="0"/>
                                                                      <w:marRight w:val="0"/>
                                                                      <w:marTop w:val="0"/>
                                                                      <w:marBottom w:val="0"/>
                                                                      <w:divBdr>
                                                                        <w:top w:val="none" w:sz="0" w:space="0" w:color="auto"/>
                                                                        <w:left w:val="none" w:sz="0" w:space="0" w:color="auto"/>
                                                                        <w:bottom w:val="none" w:sz="0" w:space="0" w:color="auto"/>
                                                                        <w:right w:val="none" w:sz="0" w:space="0" w:color="auto"/>
                                                                      </w:divBdr>
                                                                    </w:div>
                                                                  </w:divsChild>
                                                                </w:div>
                                                                <w:div w:id="20064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769026">
                              <w:marLeft w:val="0"/>
                              <w:marRight w:val="0"/>
                              <w:marTop w:val="0"/>
                              <w:marBottom w:val="0"/>
                              <w:divBdr>
                                <w:top w:val="none" w:sz="0" w:space="0" w:color="auto"/>
                                <w:left w:val="none" w:sz="0" w:space="0" w:color="auto"/>
                                <w:bottom w:val="none" w:sz="0" w:space="0" w:color="auto"/>
                                <w:right w:val="none" w:sz="0" w:space="0" w:color="auto"/>
                              </w:divBdr>
                            </w:div>
                            <w:div w:id="973756397">
                              <w:marLeft w:val="0"/>
                              <w:marRight w:val="0"/>
                              <w:marTop w:val="0"/>
                              <w:marBottom w:val="0"/>
                              <w:divBdr>
                                <w:top w:val="none" w:sz="0" w:space="0" w:color="auto"/>
                                <w:left w:val="none" w:sz="0" w:space="0" w:color="auto"/>
                                <w:bottom w:val="none" w:sz="0" w:space="0" w:color="auto"/>
                                <w:right w:val="none" w:sz="0" w:space="0" w:color="auto"/>
                              </w:divBdr>
                              <w:divsChild>
                                <w:div w:id="30111473">
                                  <w:marLeft w:val="0"/>
                                  <w:marRight w:val="0"/>
                                  <w:marTop w:val="0"/>
                                  <w:marBottom w:val="0"/>
                                  <w:divBdr>
                                    <w:top w:val="none" w:sz="0" w:space="0" w:color="auto"/>
                                    <w:left w:val="none" w:sz="0" w:space="0" w:color="auto"/>
                                    <w:bottom w:val="none" w:sz="0" w:space="0" w:color="auto"/>
                                    <w:right w:val="none" w:sz="0" w:space="0" w:color="auto"/>
                                  </w:divBdr>
                                </w:div>
                                <w:div w:id="6779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144186">
              <w:marLeft w:val="0"/>
              <w:marRight w:val="0"/>
              <w:marTop w:val="0"/>
              <w:marBottom w:val="0"/>
              <w:divBdr>
                <w:top w:val="none" w:sz="0" w:space="0" w:color="auto"/>
                <w:left w:val="none" w:sz="0" w:space="0" w:color="auto"/>
                <w:bottom w:val="none" w:sz="0" w:space="0" w:color="auto"/>
                <w:right w:val="none" w:sz="0" w:space="0" w:color="auto"/>
              </w:divBdr>
              <w:divsChild>
                <w:div w:id="2095660634">
                  <w:marLeft w:val="0"/>
                  <w:marRight w:val="0"/>
                  <w:marTop w:val="0"/>
                  <w:marBottom w:val="0"/>
                  <w:divBdr>
                    <w:top w:val="none" w:sz="0" w:space="0" w:color="auto"/>
                    <w:left w:val="none" w:sz="0" w:space="0" w:color="auto"/>
                    <w:bottom w:val="none" w:sz="0" w:space="0" w:color="auto"/>
                    <w:right w:val="none" w:sz="0" w:space="0" w:color="auto"/>
                  </w:divBdr>
                  <w:divsChild>
                    <w:div w:id="1099327347">
                      <w:marLeft w:val="0"/>
                      <w:marRight w:val="0"/>
                      <w:marTop w:val="0"/>
                      <w:marBottom w:val="0"/>
                      <w:divBdr>
                        <w:top w:val="none" w:sz="0" w:space="0" w:color="auto"/>
                        <w:left w:val="none" w:sz="0" w:space="0" w:color="auto"/>
                        <w:bottom w:val="none" w:sz="0" w:space="0" w:color="auto"/>
                        <w:right w:val="none" w:sz="0" w:space="0" w:color="auto"/>
                      </w:divBdr>
                    </w:div>
                    <w:div w:id="116262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32963">
          <w:marLeft w:val="0"/>
          <w:marRight w:val="0"/>
          <w:marTop w:val="0"/>
          <w:marBottom w:val="0"/>
          <w:divBdr>
            <w:top w:val="none" w:sz="0" w:space="0" w:color="auto"/>
            <w:left w:val="none" w:sz="0" w:space="0" w:color="auto"/>
            <w:bottom w:val="none" w:sz="0" w:space="0" w:color="auto"/>
            <w:right w:val="none" w:sz="0" w:space="0" w:color="auto"/>
          </w:divBdr>
        </w:div>
        <w:div w:id="521632309">
          <w:marLeft w:val="0"/>
          <w:marRight w:val="0"/>
          <w:marTop w:val="0"/>
          <w:marBottom w:val="0"/>
          <w:divBdr>
            <w:top w:val="none" w:sz="0" w:space="0" w:color="auto"/>
            <w:left w:val="none" w:sz="0" w:space="0" w:color="auto"/>
            <w:bottom w:val="none" w:sz="0" w:space="0" w:color="auto"/>
            <w:right w:val="none" w:sz="0" w:space="0" w:color="auto"/>
          </w:divBdr>
        </w:div>
        <w:div w:id="1579903985">
          <w:marLeft w:val="0"/>
          <w:marRight w:val="0"/>
          <w:marTop w:val="0"/>
          <w:marBottom w:val="0"/>
          <w:divBdr>
            <w:top w:val="none" w:sz="0" w:space="0" w:color="auto"/>
            <w:left w:val="none" w:sz="0" w:space="0" w:color="auto"/>
            <w:bottom w:val="none" w:sz="0" w:space="0" w:color="auto"/>
            <w:right w:val="none" w:sz="0" w:space="0" w:color="auto"/>
          </w:divBdr>
        </w:div>
        <w:div w:id="311447704">
          <w:marLeft w:val="0"/>
          <w:marRight w:val="0"/>
          <w:marTop w:val="0"/>
          <w:marBottom w:val="0"/>
          <w:divBdr>
            <w:top w:val="none" w:sz="0" w:space="0" w:color="auto"/>
            <w:left w:val="none" w:sz="0" w:space="0" w:color="auto"/>
            <w:bottom w:val="none" w:sz="0" w:space="0" w:color="auto"/>
            <w:right w:val="none" w:sz="0" w:space="0" w:color="auto"/>
          </w:divBdr>
        </w:div>
      </w:divsChild>
    </w:div>
    <w:div w:id="1904834089">
      <w:bodyDiv w:val="1"/>
      <w:marLeft w:val="0"/>
      <w:marRight w:val="0"/>
      <w:marTop w:val="0"/>
      <w:marBottom w:val="0"/>
      <w:divBdr>
        <w:top w:val="none" w:sz="0" w:space="0" w:color="auto"/>
        <w:left w:val="none" w:sz="0" w:space="0" w:color="auto"/>
        <w:bottom w:val="none" w:sz="0" w:space="0" w:color="auto"/>
        <w:right w:val="none" w:sz="0" w:space="0" w:color="auto"/>
      </w:divBdr>
      <w:divsChild>
        <w:div w:id="926688748">
          <w:marLeft w:val="0"/>
          <w:marRight w:val="0"/>
          <w:marTop w:val="0"/>
          <w:marBottom w:val="0"/>
          <w:divBdr>
            <w:top w:val="none" w:sz="0" w:space="0" w:color="auto"/>
            <w:left w:val="none" w:sz="0" w:space="0" w:color="auto"/>
            <w:bottom w:val="none" w:sz="0" w:space="0" w:color="auto"/>
            <w:right w:val="none" w:sz="0" w:space="0" w:color="auto"/>
          </w:divBdr>
          <w:divsChild>
            <w:div w:id="30110933">
              <w:marLeft w:val="0"/>
              <w:marRight w:val="0"/>
              <w:marTop w:val="0"/>
              <w:marBottom w:val="0"/>
              <w:divBdr>
                <w:top w:val="none" w:sz="0" w:space="0" w:color="auto"/>
                <w:left w:val="none" w:sz="0" w:space="0" w:color="auto"/>
                <w:bottom w:val="none" w:sz="0" w:space="0" w:color="auto"/>
                <w:right w:val="none" w:sz="0" w:space="0" w:color="auto"/>
              </w:divBdr>
              <w:divsChild>
                <w:div w:id="1077941039">
                  <w:marLeft w:val="0"/>
                  <w:marRight w:val="0"/>
                  <w:marTop w:val="0"/>
                  <w:marBottom w:val="0"/>
                  <w:divBdr>
                    <w:top w:val="none" w:sz="0" w:space="0" w:color="auto"/>
                    <w:left w:val="none" w:sz="0" w:space="0" w:color="auto"/>
                    <w:bottom w:val="none" w:sz="0" w:space="0" w:color="auto"/>
                    <w:right w:val="none" w:sz="0" w:space="0" w:color="auto"/>
                  </w:divBdr>
                  <w:divsChild>
                    <w:div w:id="2139714743">
                      <w:marLeft w:val="0"/>
                      <w:marRight w:val="0"/>
                      <w:marTop w:val="0"/>
                      <w:marBottom w:val="0"/>
                      <w:divBdr>
                        <w:top w:val="none" w:sz="0" w:space="0" w:color="auto"/>
                        <w:left w:val="none" w:sz="0" w:space="0" w:color="auto"/>
                        <w:bottom w:val="none" w:sz="0" w:space="0" w:color="auto"/>
                        <w:right w:val="none" w:sz="0" w:space="0" w:color="auto"/>
                      </w:divBdr>
                      <w:divsChild>
                        <w:div w:id="136731281">
                          <w:marLeft w:val="0"/>
                          <w:marRight w:val="0"/>
                          <w:marTop w:val="0"/>
                          <w:marBottom w:val="0"/>
                          <w:divBdr>
                            <w:top w:val="none" w:sz="0" w:space="0" w:color="auto"/>
                            <w:left w:val="none" w:sz="0" w:space="0" w:color="auto"/>
                            <w:bottom w:val="none" w:sz="0" w:space="0" w:color="auto"/>
                            <w:right w:val="none" w:sz="0" w:space="0" w:color="auto"/>
                          </w:divBdr>
                          <w:divsChild>
                            <w:div w:id="1351878790">
                              <w:marLeft w:val="0"/>
                              <w:marRight w:val="0"/>
                              <w:marTop w:val="240"/>
                              <w:marBottom w:val="240"/>
                              <w:divBdr>
                                <w:top w:val="none" w:sz="0" w:space="0" w:color="auto"/>
                                <w:left w:val="none" w:sz="0" w:space="0" w:color="auto"/>
                                <w:bottom w:val="none" w:sz="0" w:space="0" w:color="auto"/>
                                <w:right w:val="none" w:sz="0" w:space="0" w:color="auto"/>
                              </w:divBdr>
                              <w:divsChild>
                                <w:div w:id="904607630">
                                  <w:marLeft w:val="0"/>
                                  <w:marRight w:val="0"/>
                                  <w:marTop w:val="0"/>
                                  <w:marBottom w:val="0"/>
                                  <w:divBdr>
                                    <w:top w:val="none" w:sz="0" w:space="0" w:color="auto"/>
                                    <w:left w:val="none" w:sz="0" w:space="0" w:color="auto"/>
                                    <w:bottom w:val="none" w:sz="0" w:space="0" w:color="auto"/>
                                    <w:right w:val="none" w:sz="0" w:space="0" w:color="auto"/>
                                  </w:divBdr>
                                  <w:divsChild>
                                    <w:div w:id="327053952">
                                      <w:marLeft w:val="0"/>
                                      <w:marRight w:val="0"/>
                                      <w:marTop w:val="0"/>
                                      <w:marBottom w:val="0"/>
                                      <w:divBdr>
                                        <w:top w:val="none" w:sz="0" w:space="0" w:color="auto"/>
                                        <w:left w:val="none" w:sz="0" w:space="0" w:color="auto"/>
                                        <w:bottom w:val="none" w:sz="0" w:space="0" w:color="auto"/>
                                        <w:right w:val="none" w:sz="0" w:space="0" w:color="auto"/>
                                      </w:divBdr>
                                      <w:divsChild>
                                        <w:div w:id="1458259176">
                                          <w:marLeft w:val="0"/>
                                          <w:marRight w:val="0"/>
                                          <w:marTop w:val="0"/>
                                          <w:marBottom w:val="0"/>
                                          <w:divBdr>
                                            <w:top w:val="none" w:sz="0" w:space="0" w:color="auto"/>
                                            <w:left w:val="none" w:sz="0" w:space="0" w:color="auto"/>
                                            <w:bottom w:val="none" w:sz="0" w:space="0" w:color="auto"/>
                                            <w:right w:val="none" w:sz="0" w:space="0" w:color="auto"/>
                                          </w:divBdr>
                                          <w:divsChild>
                                            <w:div w:id="1724131423">
                                              <w:marLeft w:val="0"/>
                                              <w:marRight w:val="0"/>
                                              <w:marTop w:val="0"/>
                                              <w:marBottom w:val="0"/>
                                              <w:divBdr>
                                                <w:top w:val="none" w:sz="0" w:space="0" w:color="auto"/>
                                                <w:left w:val="none" w:sz="0" w:space="0" w:color="auto"/>
                                                <w:bottom w:val="none" w:sz="0" w:space="0" w:color="auto"/>
                                                <w:right w:val="none" w:sz="0" w:space="0" w:color="auto"/>
                                              </w:divBdr>
                                              <w:divsChild>
                                                <w:div w:id="1946577717">
                                                  <w:marLeft w:val="75"/>
                                                  <w:marRight w:val="0"/>
                                                  <w:marTop w:val="0"/>
                                                  <w:marBottom w:val="0"/>
                                                  <w:divBdr>
                                                    <w:top w:val="none" w:sz="0" w:space="0" w:color="auto"/>
                                                    <w:left w:val="none" w:sz="0" w:space="0" w:color="auto"/>
                                                    <w:bottom w:val="none" w:sz="0" w:space="0" w:color="auto"/>
                                                    <w:right w:val="none" w:sz="0" w:space="0" w:color="auto"/>
                                                  </w:divBdr>
                                                  <w:divsChild>
                                                    <w:div w:id="67508876">
                                                      <w:marLeft w:val="0"/>
                                                      <w:marRight w:val="0"/>
                                                      <w:marTop w:val="0"/>
                                                      <w:marBottom w:val="0"/>
                                                      <w:divBdr>
                                                        <w:top w:val="none" w:sz="0" w:space="0" w:color="auto"/>
                                                        <w:left w:val="none" w:sz="0" w:space="0" w:color="auto"/>
                                                        <w:bottom w:val="none" w:sz="0" w:space="0" w:color="auto"/>
                                                        <w:right w:val="none" w:sz="0" w:space="0" w:color="auto"/>
                                                      </w:divBdr>
                                                      <w:divsChild>
                                                        <w:div w:id="134685308">
                                                          <w:marLeft w:val="0"/>
                                                          <w:marRight w:val="0"/>
                                                          <w:marTop w:val="0"/>
                                                          <w:marBottom w:val="0"/>
                                                          <w:divBdr>
                                                            <w:top w:val="none" w:sz="0" w:space="0" w:color="auto"/>
                                                            <w:left w:val="none" w:sz="0" w:space="0" w:color="auto"/>
                                                            <w:bottom w:val="none" w:sz="0" w:space="0" w:color="auto"/>
                                                            <w:right w:val="none" w:sz="0" w:space="0" w:color="auto"/>
                                                          </w:divBdr>
                                                          <w:divsChild>
                                                            <w:div w:id="492524334">
                                                              <w:marLeft w:val="0"/>
                                                              <w:marRight w:val="0"/>
                                                              <w:marTop w:val="0"/>
                                                              <w:marBottom w:val="0"/>
                                                              <w:divBdr>
                                                                <w:top w:val="none" w:sz="0" w:space="0" w:color="auto"/>
                                                                <w:left w:val="none" w:sz="0" w:space="0" w:color="auto"/>
                                                                <w:bottom w:val="none" w:sz="0" w:space="0" w:color="auto"/>
                                                                <w:right w:val="none" w:sz="0" w:space="0" w:color="auto"/>
                                                              </w:divBdr>
                                                              <w:divsChild>
                                                                <w:div w:id="1612205859">
                                                                  <w:marLeft w:val="0"/>
                                                                  <w:marRight w:val="0"/>
                                                                  <w:marTop w:val="0"/>
                                                                  <w:marBottom w:val="0"/>
                                                                  <w:divBdr>
                                                                    <w:top w:val="none" w:sz="0" w:space="0" w:color="auto"/>
                                                                    <w:left w:val="none" w:sz="0" w:space="0" w:color="auto"/>
                                                                    <w:bottom w:val="none" w:sz="0" w:space="0" w:color="auto"/>
                                                                    <w:right w:val="none" w:sz="0" w:space="0" w:color="auto"/>
                                                                  </w:divBdr>
                                                                  <w:divsChild>
                                                                    <w:div w:id="246160535">
                                                                      <w:marLeft w:val="0"/>
                                                                      <w:marRight w:val="0"/>
                                                                      <w:marTop w:val="0"/>
                                                                      <w:marBottom w:val="0"/>
                                                                      <w:divBdr>
                                                                        <w:top w:val="none" w:sz="0" w:space="0" w:color="auto"/>
                                                                        <w:left w:val="none" w:sz="0" w:space="0" w:color="auto"/>
                                                                        <w:bottom w:val="none" w:sz="0" w:space="0" w:color="auto"/>
                                                                        <w:right w:val="none" w:sz="0" w:space="0" w:color="auto"/>
                                                                      </w:divBdr>
                                                                      <w:divsChild>
                                                                        <w:div w:id="120548434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 w:id="335960237">
                                                              <w:marLeft w:val="0"/>
                                                              <w:marRight w:val="0"/>
                                                              <w:marTop w:val="0"/>
                                                              <w:marBottom w:val="0"/>
                                                              <w:divBdr>
                                                                <w:top w:val="none" w:sz="0" w:space="0" w:color="auto"/>
                                                                <w:left w:val="none" w:sz="0" w:space="0" w:color="auto"/>
                                                                <w:bottom w:val="none" w:sz="0" w:space="0" w:color="auto"/>
                                                                <w:right w:val="none" w:sz="0" w:space="0" w:color="auto"/>
                                                              </w:divBdr>
                                                              <w:divsChild>
                                                                <w:div w:id="1241793665">
                                                                  <w:marLeft w:val="0"/>
                                                                  <w:marRight w:val="0"/>
                                                                  <w:marTop w:val="0"/>
                                                                  <w:marBottom w:val="100"/>
                                                                  <w:divBdr>
                                                                    <w:top w:val="none" w:sz="0" w:space="0" w:color="auto"/>
                                                                    <w:left w:val="none" w:sz="0" w:space="0" w:color="auto"/>
                                                                    <w:bottom w:val="none" w:sz="0" w:space="0" w:color="auto"/>
                                                                    <w:right w:val="none" w:sz="0" w:space="0" w:color="auto"/>
                                                                  </w:divBdr>
                                                                  <w:divsChild>
                                                                    <w:div w:id="1512917563">
                                                                      <w:marLeft w:val="0"/>
                                                                      <w:marRight w:val="0"/>
                                                                      <w:marTop w:val="0"/>
                                                                      <w:marBottom w:val="0"/>
                                                                      <w:divBdr>
                                                                        <w:top w:val="none" w:sz="0" w:space="0" w:color="auto"/>
                                                                        <w:left w:val="none" w:sz="0" w:space="0" w:color="auto"/>
                                                                        <w:bottom w:val="none" w:sz="0" w:space="0" w:color="auto"/>
                                                                        <w:right w:val="none" w:sz="0" w:space="0" w:color="auto"/>
                                                                      </w:divBdr>
                                                                      <w:divsChild>
                                                                        <w:div w:id="727413116">
                                                                          <w:marLeft w:val="0"/>
                                                                          <w:marRight w:val="0"/>
                                                                          <w:marTop w:val="0"/>
                                                                          <w:marBottom w:val="0"/>
                                                                          <w:divBdr>
                                                                            <w:top w:val="none" w:sz="0" w:space="0" w:color="auto"/>
                                                                            <w:left w:val="none" w:sz="0" w:space="0" w:color="auto"/>
                                                                            <w:bottom w:val="none" w:sz="0" w:space="0" w:color="auto"/>
                                                                            <w:right w:val="none" w:sz="0" w:space="0" w:color="auto"/>
                                                                          </w:divBdr>
                                                                          <w:divsChild>
                                                                            <w:div w:id="1872767797">
                                                                              <w:marLeft w:val="0"/>
                                                                              <w:marRight w:val="0"/>
                                                                              <w:marTop w:val="0"/>
                                                                              <w:marBottom w:val="0"/>
                                                                              <w:divBdr>
                                                                                <w:top w:val="none" w:sz="0" w:space="0" w:color="auto"/>
                                                                                <w:left w:val="none" w:sz="0" w:space="0" w:color="auto"/>
                                                                                <w:bottom w:val="none" w:sz="0" w:space="0" w:color="auto"/>
                                                                                <w:right w:val="none" w:sz="0" w:space="0" w:color="auto"/>
                                                                              </w:divBdr>
                                                                              <w:divsChild>
                                                                                <w:div w:id="628777467">
                                                                                  <w:marLeft w:val="0"/>
                                                                                  <w:marRight w:val="0"/>
                                                                                  <w:marTop w:val="0"/>
                                                                                  <w:marBottom w:val="100"/>
                                                                                  <w:divBdr>
                                                                                    <w:top w:val="none" w:sz="0" w:space="0" w:color="auto"/>
                                                                                    <w:left w:val="none" w:sz="0" w:space="0" w:color="auto"/>
                                                                                    <w:bottom w:val="none" w:sz="0" w:space="0" w:color="auto"/>
                                                                                    <w:right w:val="none" w:sz="0" w:space="0" w:color="auto"/>
                                                                                  </w:divBdr>
                                                                                  <w:divsChild>
                                                                                    <w:div w:id="77799641">
                                                                                      <w:marLeft w:val="150"/>
                                                                                      <w:marRight w:val="150"/>
                                                                                      <w:marTop w:val="0"/>
                                                                                      <w:marBottom w:val="150"/>
                                                                                      <w:divBdr>
                                                                                        <w:top w:val="none" w:sz="0" w:space="0" w:color="auto"/>
                                                                                        <w:left w:val="none" w:sz="0" w:space="0" w:color="auto"/>
                                                                                        <w:bottom w:val="none" w:sz="0" w:space="0" w:color="auto"/>
                                                                                        <w:right w:val="none" w:sz="0" w:space="0" w:color="auto"/>
                                                                                      </w:divBdr>
                                                                                      <w:divsChild>
                                                                                        <w:div w:id="771242166">
                                                                                          <w:marLeft w:val="0"/>
                                                                                          <w:marRight w:val="0"/>
                                                                                          <w:marTop w:val="0"/>
                                                                                          <w:marBottom w:val="0"/>
                                                                                          <w:divBdr>
                                                                                            <w:top w:val="none" w:sz="0" w:space="0" w:color="auto"/>
                                                                                            <w:left w:val="none" w:sz="0" w:space="0" w:color="auto"/>
                                                                                            <w:bottom w:val="none" w:sz="0" w:space="0" w:color="auto"/>
                                                                                            <w:right w:val="none" w:sz="0" w:space="0" w:color="auto"/>
                                                                                          </w:divBdr>
                                                                                          <w:divsChild>
                                                                                            <w:div w:id="661666344">
                                                                                              <w:marLeft w:val="0"/>
                                                                                              <w:marRight w:val="0"/>
                                                                                              <w:marTop w:val="0"/>
                                                                                              <w:marBottom w:val="0"/>
                                                                                              <w:divBdr>
                                                                                                <w:top w:val="none" w:sz="0" w:space="0" w:color="auto"/>
                                                                                                <w:left w:val="none" w:sz="0" w:space="0" w:color="auto"/>
                                                                                                <w:bottom w:val="none" w:sz="0" w:space="0" w:color="auto"/>
                                                                                                <w:right w:val="none" w:sz="0" w:space="0" w:color="auto"/>
                                                                                              </w:divBdr>
                                                                                            </w:div>
                                                                                          </w:divsChild>
                                                                                        </w:div>
                                                                                        <w:div w:id="1272736836">
                                                                                          <w:marLeft w:val="75"/>
                                                                                          <w:marRight w:val="0"/>
                                                                                          <w:marTop w:val="0"/>
                                                                                          <w:marBottom w:val="0"/>
                                                                                          <w:divBdr>
                                                                                            <w:top w:val="none" w:sz="0" w:space="0" w:color="auto"/>
                                                                                            <w:left w:val="none" w:sz="0" w:space="0" w:color="auto"/>
                                                                                            <w:bottom w:val="none" w:sz="0" w:space="0" w:color="auto"/>
                                                                                            <w:right w:val="none" w:sz="0" w:space="0" w:color="auto"/>
                                                                                          </w:divBdr>
                                                                                          <w:divsChild>
                                                                                            <w:div w:id="128059885">
                                                                                              <w:marLeft w:val="0"/>
                                                                                              <w:marRight w:val="0"/>
                                                                                              <w:marTop w:val="0"/>
                                                                                              <w:marBottom w:val="0"/>
                                                                                              <w:divBdr>
                                                                                                <w:top w:val="none" w:sz="0" w:space="0" w:color="auto"/>
                                                                                                <w:left w:val="none" w:sz="0" w:space="0" w:color="auto"/>
                                                                                                <w:bottom w:val="none" w:sz="0" w:space="0" w:color="auto"/>
                                                                                                <w:right w:val="none" w:sz="0" w:space="0" w:color="auto"/>
                                                                                              </w:divBdr>
                                                                                              <w:divsChild>
                                                                                                <w:div w:id="286737179">
                                                                                                  <w:marLeft w:val="0"/>
                                                                                                  <w:marRight w:val="0"/>
                                                                                                  <w:marTop w:val="0"/>
                                                                                                  <w:marBottom w:val="0"/>
                                                                                                  <w:divBdr>
                                                                                                    <w:top w:val="none" w:sz="0" w:space="0" w:color="auto"/>
                                                                                                    <w:left w:val="none" w:sz="0" w:space="0" w:color="auto"/>
                                                                                                    <w:bottom w:val="none" w:sz="0" w:space="0" w:color="auto"/>
                                                                                                    <w:right w:val="none" w:sz="0" w:space="0" w:color="auto"/>
                                                                                                  </w:divBdr>
                                                                                                  <w:divsChild>
                                                                                                    <w:div w:id="1210605075">
                                                                                                      <w:marLeft w:val="0"/>
                                                                                                      <w:marRight w:val="0"/>
                                                                                                      <w:marTop w:val="0"/>
                                                                                                      <w:marBottom w:val="0"/>
                                                                                                      <w:divBdr>
                                                                                                        <w:top w:val="none" w:sz="0" w:space="0" w:color="auto"/>
                                                                                                        <w:left w:val="none" w:sz="0" w:space="0" w:color="auto"/>
                                                                                                        <w:bottom w:val="none" w:sz="0" w:space="0" w:color="auto"/>
                                                                                                        <w:right w:val="none" w:sz="0" w:space="0" w:color="auto"/>
                                                                                                      </w:divBdr>
                                                                                                      <w:divsChild>
                                                                                                        <w:div w:id="2009864275">
                                                                                                          <w:marLeft w:val="0"/>
                                                                                                          <w:marRight w:val="0"/>
                                                                                                          <w:marTop w:val="0"/>
                                                                                                          <w:marBottom w:val="0"/>
                                                                                                          <w:divBdr>
                                                                                                            <w:top w:val="none" w:sz="0" w:space="0" w:color="auto"/>
                                                                                                            <w:left w:val="none" w:sz="0" w:space="0" w:color="auto"/>
                                                                                                            <w:bottom w:val="none" w:sz="0" w:space="0" w:color="auto"/>
                                                                                                            <w:right w:val="none" w:sz="0" w:space="0" w:color="auto"/>
                                                                                                          </w:divBdr>
                                                                                                          <w:divsChild>
                                                                                                            <w:div w:id="6916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874737">
      <w:bodyDiv w:val="1"/>
      <w:marLeft w:val="0"/>
      <w:marRight w:val="0"/>
      <w:marTop w:val="0"/>
      <w:marBottom w:val="0"/>
      <w:divBdr>
        <w:top w:val="none" w:sz="0" w:space="0" w:color="auto"/>
        <w:left w:val="none" w:sz="0" w:space="0" w:color="auto"/>
        <w:bottom w:val="none" w:sz="0" w:space="0" w:color="auto"/>
        <w:right w:val="none" w:sz="0" w:space="0" w:color="auto"/>
      </w:divBdr>
    </w:div>
    <w:div w:id="2039965440">
      <w:bodyDiv w:val="1"/>
      <w:marLeft w:val="0"/>
      <w:marRight w:val="0"/>
      <w:marTop w:val="0"/>
      <w:marBottom w:val="0"/>
      <w:divBdr>
        <w:top w:val="none" w:sz="0" w:space="0" w:color="auto"/>
        <w:left w:val="none" w:sz="0" w:space="0" w:color="auto"/>
        <w:bottom w:val="none" w:sz="0" w:space="0" w:color="auto"/>
        <w:right w:val="none" w:sz="0" w:space="0" w:color="auto"/>
      </w:divBdr>
    </w:div>
    <w:div w:id="2071533659">
      <w:bodyDiv w:val="1"/>
      <w:marLeft w:val="0"/>
      <w:marRight w:val="0"/>
      <w:marTop w:val="0"/>
      <w:marBottom w:val="0"/>
      <w:divBdr>
        <w:top w:val="none" w:sz="0" w:space="0" w:color="auto"/>
        <w:left w:val="none" w:sz="0" w:space="0" w:color="auto"/>
        <w:bottom w:val="none" w:sz="0" w:space="0" w:color="auto"/>
        <w:right w:val="none" w:sz="0" w:space="0" w:color="auto"/>
      </w:divBdr>
      <w:divsChild>
        <w:div w:id="533348937">
          <w:marLeft w:val="0"/>
          <w:marRight w:val="0"/>
          <w:marTop w:val="0"/>
          <w:marBottom w:val="0"/>
          <w:divBdr>
            <w:top w:val="none" w:sz="0" w:space="0" w:color="auto"/>
            <w:left w:val="none" w:sz="0" w:space="0" w:color="auto"/>
            <w:bottom w:val="none" w:sz="0" w:space="0" w:color="auto"/>
            <w:right w:val="none" w:sz="0" w:space="0" w:color="auto"/>
          </w:divBdr>
          <w:divsChild>
            <w:div w:id="172187322">
              <w:marLeft w:val="0"/>
              <w:marRight w:val="0"/>
              <w:marTop w:val="0"/>
              <w:marBottom w:val="0"/>
              <w:divBdr>
                <w:top w:val="none" w:sz="0" w:space="0" w:color="auto"/>
                <w:left w:val="none" w:sz="0" w:space="0" w:color="auto"/>
                <w:bottom w:val="none" w:sz="0" w:space="0" w:color="auto"/>
                <w:right w:val="none" w:sz="0" w:space="0" w:color="auto"/>
              </w:divBdr>
              <w:divsChild>
                <w:div w:id="1924562820">
                  <w:marLeft w:val="0"/>
                  <w:marRight w:val="0"/>
                  <w:marTop w:val="0"/>
                  <w:marBottom w:val="0"/>
                  <w:divBdr>
                    <w:top w:val="none" w:sz="0" w:space="0" w:color="auto"/>
                    <w:left w:val="none" w:sz="0" w:space="0" w:color="auto"/>
                    <w:bottom w:val="none" w:sz="0" w:space="0" w:color="auto"/>
                    <w:right w:val="none" w:sz="0" w:space="0" w:color="auto"/>
                  </w:divBdr>
                  <w:divsChild>
                    <w:div w:id="357705006">
                      <w:marLeft w:val="0"/>
                      <w:marRight w:val="0"/>
                      <w:marTop w:val="0"/>
                      <w:marBottom w:val="0"/>
                      <w:divBdr>
                        <w:top w:val="none" w:sz="0" w:space="0" w:color="auto"/>
                        <w:left w:val="none" w:sz="0" w:space="0" w:color="auto"/>
                        <w:bottom w:val="none" w:sz="0" w:space="0" w:color="auto"/>
                        <w:right w:val="none" w:sz="0" w:space="0" w:color="auto"/>
                      </w:divBdr>
                      <w:divsChild>
                        <w:div w:id="540048210">
                          <w:marLeft w:val="0"/>
                          <w:marRight w:val="0"/>
                          <w:marTop w:val="0"/>
                          <w:marBottom w:val="0"/>
                          <w:divBdr>
                            <w:top w:val="none" w:sz="0" w:space="0" w:color="auto"/>
                            <w:left w:val="none" w:sz="0" w:space="0" w:color="auto"/>
                            <w:bottom w:val="none" w:sz="0" w:space="0" w:color="auto"/>
                            <w:right w:val="none" w:sz="0" w:space="0" w:color="auto"/>
                          </w:divBdr>
                          <w:divsChild>
                            <w:div w:id="45228284">
                              <w:marLeft w:val="0"/>
                              <w:marRight w:val="0"/>
                              <w:marTop w:val="0"/>
                              <w:marBottom w:val="0"/>
                              <w:divBdr>
                                <w:top w:val="none" w:sz="0" w:space="0" w:color="auto"/>
                                <w:left w:val="none" w:sz="0" w:space="0" w:color="auto"/>
                                <w:bottom w:val="none" w:sz="0" w:space="0" w:color="auto"/>
                                <w:right w:val="none" w:sz="0" w:space="0" w:color="auto"/>
                              </w:divBdr>
                            </w:div>
                            <w:div w:id="25571026">
                              <w:marLeft w:val="0"/>
                              <w:marRight w:val="0"/>
                              <w:marTop w:val="0"/>
                              <w:marBottom w:val="0"/>
                              <w:divBdr>
                                <w:top w:val="none" w:sz="0" w:space="0" w:color="auto"/>
                                <w:left w:val="none" w:sz="0" w:space="0" w:color="auto"/>
                                <w:bottom w:val="none" w:sz="0" w:space="0" w:color="auto"/>
                                <w:right w:val="none" w:sz="0" w:space="0" w:color="auto"/>
                              </w:divBdr>
                            </w:div>
                            <w:div w:id="1245531831">
                              <w:marLeft w:val="0"/>
                              <w:marRight w:val="0"/>
                              <w:marTop w:val="0"/>
                              <w:marBottom w:val="0"/>
                              <w:divBdr>
                                <w:top w:val="none" w:sz="0" w:space="0" w:color="auto"/>
                                <w:left w:val="none" w:sz="0" w:space="0" w:color="auto"/>
                                <w:bottom w:val="none" w:sz="0" w:space="0" w:color="auto"/>
                                <w:right w:val="none" w:sz="0" w:space="0" w:color="auto"/>
                              </w:divBdr>
                            </w:div>
                            <w:div w:id="1653833167">
                              <w:marLeft w:val="0"/>
                              <w:marRight w:val="0"/>
                              <w:marTop w:val="0"/>
                              <w:marBottom w:val="0"/>
                              <w:divBdr>
                                <w:top w:val="none" w:sz="0" w:space="0" w:color="auto"/>
                                <w:left w:val="none" w:sz="0" w:space="0" w:color="auto"/>
                                <w:bottom w:val="none" w:sz="0" w:space="0" w:color="auto"/>
                                <w:right w:val="none" w:sz="0" w:space="0" w:color="auto"/>
                              </w:divBdr>
                            </w:div>
                            <w:div w:id="340202907">
                              <w:marLeft w:val="0"/>
                              <w:marRight w:val="0"/>
                              <w:marTop w:val="0"/>
                              <w:marBottom w:val="0"/>
                              <w:divBdr>
                                <w:top w:val="none" w:sz="0" w:space="0" w:color="auto"/>
                                <w:left w:val="none" w:sz="0" w:space="0" w:color="auto"/>
                                <w:bottom w:val="none" w:sz="0" w:space="0" w:color="auto"/>
                                <w:right w:val="none" w:sz="0" w:space="0" w:color="auto"/>
                              </w:divBdr>
                            </w:div>
                            <w:div w:id="1927494631">
                              <w:marLeft w:val="0"/>
                              <w:marRight w:val="0"/>
                              <w:marTop w:val="0"/>
                              <w:marBottom w:val="0"/>
                              <w:divBdr>
                                <w:top w:val="none" w:sz="0" w:space="0" w:color="auto"/>
                                <w:left w:val="none" w:sz="0" w:space="0" w:color="auto"/>
                                <w:bottom w:val="none" w:sz="0" w:space="0" w:color="auto"/>
                                <w:right w:val="none" w:sz="0" w:space="0" w:color="auto"/>
                              </w:divBdr>
                            </w:div>
                            <w:div w:id="593823286">
                              <w:marLeft w:val="0"/>
                              <w:marRight w:val="0"/>
                              <w:marTop w:val="0"/>
                              <w:marBottom w:val="0"/>
                              <w:divBdr>
                                <w:top w:val="none" w:sz="0" w:space="0" w:color="auto"/>
                                <w:left w:val="none" w:sz="0" w:space="0" w:color="auto"/>
                                <w:bottom w:val="none" w:sz="0" w:space="0" w:color="auto"/>
                                <w:right w:val="none" w:sz="0" w:space="0" w:color="auto"/>
                              </w:divBdr>
                            </w:div>
                            <w:div w:id="1439981745">
                              <w:marLeft w:val="0"/>
                              <w:marRight w:val="0"/>
                              <w:marTop w:val="0"/>
                              <w:marBottom w:val="0"/>
                              <w:divBdr>
                                <w:top w:val="none" w:sz="0" w:space="0" w:color="auto"/>
                                <w:left w:val="none" w:sz="0" w:space="0" w:color="auto"/>
                                <w:bottom w:val="none" w:sz="0" w:space="0" w:color="auto"/>
                                <w:right w:val="none" w:sz="0" w:space="0" w:color="auto"/>
                              </w:divBdr>
                            </w:div>
                            <w:div w:id="233126148">
                              <w:marLeft w:val="0"/>
                              <w:marRight w:val="0"/>
                              <w:marTop w:val="0"/>
                              <w:marBottom w:val="0"/>
                              <w:divBdr>
                                <w:top w:val="none" w:sz="0" w:space="0" w:color="auto"/>
                                <w:left w:val="none" w:sz="0" w:space="0" w:color="auto"/>
                                <w:bottom w:val="none" w:sz="0" w:space="0" w:color="auto"/>
                                <w:right w:val="none" w:sz="0" w:space="0" w:color="auto"/>
                              </w:divBdr>
                            </w:div>
                            <w:div w:id="1642803117">
                              <w:marLeft w:val="0"/>
                              <w:marRight w:val="0"/>
                              <w:marTop w:val="0"/>
                              <w:marBottom w:val="0"/>
                              <w:divBdr>
                                <w:top w:val="none" w:sz="0" w:space="0" w:color="auto"/>
                                <w:left w:val="none" w:sz="0" w:space="0" w:color="auto"/>
                                <w:bottom w:val="none" w:sz="0" w:space="0" w:color="auto"/>
                                <w:right w:val="none" w:sz="0" w:space="0" w:color="auto"/>
                              </w:divBdr>
                            </w:div>
                            <w:div w:id="480001897">
                              <w:marLeft w:val="0"/>
                              <w:marRight w:val="0"/>
                              <w:marTop w:val="0"/>
                              <w:marBottom w:val="0"/>
                              <w:divBdr>
                                <w:top w:val="none" w:sz="0" w:space="0" w:color="auto"/>
                                <w:left w:val="none" w:sz="0" w:space="0" w:color="auto"/>
                                <w:bottom w:val="none" w:sz="0" w:space="0" w:color="auto"/>
                                <w:right w:val="none" w:sz="0" w:space="0" w:color="auto"/>
                              </w:divBdr>
                            </w:div>
                            <w:div w:id="1176576509">
                              <w:marLeft w:val="0"/>
                              <w:marRight w:val="0"/>
                              <w:marTop w:val="0"/>
                              <w:marBottom w:val="0"/>
                              <w:divBdr>
                                <w:top w:val="none" w:sz="0" w:space="0" w:color="auto"/>
                                <w:left w:val="none" w:sz="0" w:space="0" w:color="auto"/>
                                <w:bottom w:val="none" w:sz="0" w:space="0" w:color="auto"/>
                                <w:right w:val="none" w:sz="0" w:space="0" w:color="auto"/>
                              </w:divBdr>
                            </w:div>
                            <w:div w:id="1823043422">
                              <w:marLeft w:val="0"/>
                              <w:marRight w:val="0"/>
                              <w:marTop w:val="0"/>
                              <w:marBottom w:val="0"/>
                              <w:divBdr>
                                <w:top w:val="none" w:sz="0" w:space="0" w:color="auto"/>
                                <w:left w:val="none" w:sz="0" w:space="0" w:color="auto"/>
                                <w:bottom w:val="none" w:sz="0" w:space="0" w:color="auto"/>
                                <w:right w:val="none" w:sz="0" w:space="0" w:color="auto"/>
                              </w:divBdr>
                            </w:div>
                            <w:div w:id="465858129">
                              <w:marLeft w:val="0"/>
                              <w:marRight w:val="0"/>
                              <w:marTop w:val="0"/>
                              <w:marBottom w:val="0"/>
                              <w:divBdr>
                                <w:top w:val="none" w:sz="0" w:space="0" w:color="auto"/>
                                <w:left w:val="none" w:sz="0" w:space="0" w:color="auto"/>
                                <w:bottom w:val="none" w:sz="0" w:space="0" w:color="auto"/>
                                <w:right w:val="none" w:sz="0" w:space="0" w:color="auto"/>
                              </w:divBdr>
                            </w:div>
                            <w:div w:id="890652758">
                              <w:marLeft w:val="0"/>
                              <w:marRight w:val="0"/>
                              <w:marTop w:val="0"/>
                              <w:marBottom w:val="0"/>
                              <w:divBdr>
                                <w:top w:val="none" w:sz="0" w:space="0" w:color="auto"/>
                                <w:left w:val="none" w:sz="0" w:space="0" w:color="auto"/>
                                <w:bottom w:val="none" w:sz="0" w:space="0" w:color="auto"/>
                                <w:right w:val="none" w:sz="0" w:space="0" w:color="auto"/>
                              </w:divBdr>
                            </w:div>
                            <w:div w:id="661931326">
                              <w:marLeft w:val="0"/>
                              <w:marRight w:val="0"/>
                              <w:marTop w:val="0"/>
                              <w:marBottom w:val="0"/>
                              <w:divBdr>
                                <w:top w:val="none" w:sz="0" w:space="0" w:color="auto"/>
                                <w:left w:val="none" w:sz="0" w:space="0" w:color="auto"/>
                                <w:bottom w:val="none" w:sz="0" w:space="0" w:color="auto"/>
                                <w:right w:val="none" w:sz="0" w:space="0" w:color="auto"/>
                              </w:divBdr>
                            </w:div>
                            <w:div w:id="414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758161">
      <w:bodyDiv w:val="1"/>
      <w:marLeft w:val="0"/>
      <w:marRight w:val="0"/>
      <w:marTop w:val="0"/>
      <w:marBottom w:val="0"/>
      <w:divBdr>
        <w:top w:val="none" w:sz="0" w:space="0" w:color="auto"/>
        <w:left w:val="none" w:sz="0" w:space="0" w:color="auto"/>
        <w:bottom w:val="none" w:sz="0" w:space="0" w:color="auto"/>
        <w:right w:val="none" w:sz="0" w:space="0" w:color="auto"/>
      </w:divBdr>
      <w:divsChild>
        <w:div w:id="461193635">
          <w:marLeft w:val="0"/>
          <w:marRight w:val="0"/>
          <w:marTop w:val="200"/>
          <w:marBottom w:val="0"/>
          <w:divBdr>
            <w:top w:val="none" w:sz="0" w:space="0" w:color="auto"/>
            <w:left w:val="none" w:sz="0" w:space="0" w:color="auto"/>
            <w:bottom w:val="none" w:sz="0" w:space="0" w:color="auto"/>
            <w:right w:val="none" w:sz="0" w:space="0" w:color="auto"/>
          </w:divBdr>
        </w:div>
        <w:div w:id="968969990">
          <w:marLeft w:val="0"/>
          <w:marRight w:val="0"/>
          <w:marTop w:val="240"/>
          <w:marBottom w:val="200"/>
          <w:divBdr>
            <w:top w:val="none" w:sz="0" w:space="0" w:color="auto"/>
            <w:left w:val="none" w:sz="0" w:space="0" w:color="auto"/>
            <w:bottom w:val="none" w:sz="0" w:space="0" w:color="auto"/>
            <w:right w:val="none" w:sz="0" w:space="0" w:color="auto"/>
          </w:divBdr>
        </w:div>
        <w:div w:id="2090613687">
          <w:marLeft w:val="0"/>
          <w:marRight w:val="0"/>
          <w:marTop w:val="0"/>
          <w:marBottom w:val="0"/>
          <w:divBdr>
            <w:top w:val="none" w:sz="0" w:space="0" w:color="auto"/>
            <w:left w:val="none" w:sz="0" w:space="0" w:color="auto"/>
            <w:bottom w:val="none" w:sz="0" w:space="0" w:color="auto"/>
            <w:right w:val="none" w:sz="0" w:space="0" w:color="auto"/>
          </w:divBdr>
          <w:divsChild>
            <w:div w:id="6389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9086">
      <w:bodyDiv w:val="1"/>
      <w:marLeft w:val="0"/>
      <w:marRight w:val="0"/>
      <w:marTop w:val="0"/>
      <w:marBottom w:val="0"/>
      <w:divBdr>
        <w:top w:val="none" w:sz="0" w:space="0" w:color="auto"/>
        <w:left w:val="none" w:sz="0" w:space="0" w:color="auto"/>
        <w:bottom w:val="none" w:sz="0" w:space="0" w:color="auto"/>
        <w:right w:val="none" w:sz="0" w:space="0" w:color="auto"/>
      </w:divBdr>
      <w:divsChild>
        <w:div w:id="390153531">
          <w:marLeft w:val="0"/>
          <w:marRight w:val="0"/>
          <w:marTop w:val="0"/>
          <w:marBottom w:val="0"/>
          <w:divBdr>
            <w:top w:val="none" w:sz="0" w:space="0" w:color="auto"/>
            <w:left w:val="none" w:sz="0" w:space="0" w:color="auto"/>
            <w:bottom w:val="none" w:sz="0" w:space="0" w:color="auto"/>
            <w:right w:val="none" w:sz="0" w:space="0" w:color="auto"/>
          </w:divBdr>
          <w:divsChild>
            <w:div w:id="1477991448">
              <w:marLeft w:val="0"/>
              <w:marRight w:val="0"/>
              <w:marTop w:val="0"/>
              <w:marBottom w:val="0"/>
              <w:divBdr>
                <w:top w:val="none" w:sz="0" w:space="0" w:color="auto"/>
                <w:left w:val="none" w:sz="0" w:space="0" w:color="auto"/>
                <w:bottom w:val="none" w:sz="0" w:space="0" w:color="auto"/>
                <w:right w:val="none" w:sz="0" w:space="0" w:color="auto"/>
              </w:divBdr>
              <w:divsChild>
                <w:div w:id="1288775818">
                  <w:marLeft w:val="0"/>
                  <w:marRight w:val="0"/>
                  <w:marTop w:val="0"/>
                  <w:marBottom w:val="0"/>
                  <w:divBdr>
                    <w:top w:val="none" w:sz="0" w:space="0" w:color="auto"/>
                    <w:left w:val="none" w:sz="0" w:space="0" w:color="auto"/>
                    <w:bottom w:val="none" w:sz="0" w:space="0" w:color="auto"/>
                    <w:right w:val="none" w:sz="0" w:space="0" w:color="auto"/>
                  </w:divBdr>
                  <w:divsChild>
                    <w:div w:id="1014768688">
                      <w:marLeft w:val="0"/>
                      <w:marRight w:val="0"/>
                      <w:marTop w:val="0"/>
                      <w:marBottom w:val="0"/>
                      <w:divBdr>
                        <w:top w:val="none" w:sz="0" w:space="0" w:color="auto"/>
                        <w:left w:val="none" w:sz="0" w:space="0" w:color="auto"/>
                        <w:bottom w:val="none" w:sz="0" w:space="0" w:color="auto"/>
                        <w:right w:val="none" w:sz="0" w:space="0" w:color="auto"/>
                      </w:divBdr>
                      <w:divsChild>
                        <w:div w:id="608436829">
                          <w:marLeft w:val="0"/>
                          <w:marRight w:val="0"/>
                          <w:marTop w:val="0"/>
                          <w:marBottom w:val="0"/>
                          <w:divBdr>
                            <w:top w:val="none" w:sz="0" w:space="0" w:color="auto"/>
                            <w:left w:val="none" w:sz="0" w:space="0" w:color="auto"/>
                            <w:bottom w:val="none" w:sz="0" w:space="0" w:color="auto"/>
                            <w:right w:val="none" w:sz="0" w:space="0" w:color="auto"/>
                          </w:divBdr>
                          <w:divsChild>
                            <w:div w:id="1516653047">
                              <w:marLeft w:val="0"/>
                              <w:marRight w:val="0"/>
                              <w:marTop w:val="0"/>
                              <w:marBottom w:val="0"/>
                              <w:divBdr>
                                <w:top w:val="none" w:sz="0" w:space="0" w:color="auto"/>
                                <w:left w:val="none" w:sz="0" w:space="0" w:color="auto"/>
                                <w:bottom w:val="none" w:sz="0" w:space="0" w:color="auto"/>
                                <w:right w:val="none" w:sz="0" w:space="0" w:color="auto"/>
                              </w:divBdr>
                              <w:divsChild>
                                <w:div w:id="1293168579">
                                  <w:marLeft w:val="0"/>
                                  <w:marRight w:val="0"/>
                                  <w:marTop w:val="240"/>
                                  <w:marBottom w:val="240"/>
                                  <w:divBdr>
                                    <w:top w:val="none" w:sz="0" w:space="0" w:color="auto"/>
                                    <w:left w:val="none" w:sz="0" w:space="0" w:color="auto"/>
                                    <w:bottom w:val="none" w:sz="0" w:space="0" w:color="auto"/>
                                    <w:right w:val="none" w:sz="0" w:space="0" w:color="auto"/>
                                  </w:divBdr>
                                  <w:divsChild>
                                    <w:div w:id="640227915">
                                      <w:marLeft w:val="0"/>
                                      <w:marRight w:val="0"/>
                                      <w:marTop w:val="0"/>
                                      <w:marBottom w:val="0"/>
                                      <w:divBdr>
                                        <w:top w:val="none" w:sz="0" w:space="0" w:color="auto"/>
                                        <w:left w:val="none" w:sz="0" w:space="0" w:color="auto"/>
                                        <w:bottom w:val="none" w:sz="0" w:space="0" w:color="auto"/>
                                        <w:right w:val="none" w:sz="0" w:space="0" w:color="auto"/>
                                      </w:divBdr>
                                      <w:divsChild>
                                        <w:div w:id="12832595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33415906">
                                              <w:marLeft w:val="0"/>
                                              <w:marRight w:val="0"/>
                                              <w:marTop w:val="0"/>
                                              <w:marBottom w:val="0"/>
                                              <w:divBdr>
                                                <w:top w:val="none" w:sz="0" w:space="0" w:color="auto"/>
                                                <w:left w:val="none" w:sz="0" w:space="0" w:color="auto"/>
                                                <w:bottom w:val="none" w:sz="0" w:space="0" w:color="auto"/>
                                                <w:right w:val="none" w:sz="0" w:space="0" w:color="auto"/>
                                              </w:divBdr>
                                              <w:divsChild>
                                                <w:div w:id="1879849723">
                                                  <w:marLeft w:val="0"/>
                                                  <w:marRight w:val="0"/>
                                                  <w:marTop w:val="0"/>
                                                  <w:marBottom w:val="0"/>
                                                  <w:divBdr>
                                                    <w:top w:val="none" w:sz="0" w:space="0" w:color="auto"/>
                                                    <w:left w:val="none" w:sz="0" w:space="0" w:color="auto"/>
                                                    <w:bottom w:val="none" w:sz="0" w:space="0" w:color="auto"/>
                                                    <w:right w:val="none" w:sz="0" w:space="0" w:color="auto"/>
                                                  </w:divBdr>
                                                  <w:divsChild>
                                                    <w:div w:id="2037341000">
                                                      <w:marLeft w:val="0"/>
                                                      <w:marRight w:val="0"/>
                                                      <w:marTop w:val="0"/>
                                                      <w:marBottom w:val="0"/>
                                                      <w:divBdr>
                                                        <w:top w:val="none" w:sz="0" w:space="0" w:color="auto"/>
                                                        <w:left w:val="none" w:sz="0" w:space="0" w:color="auto"/>
                                                        <w:bottom w:val="none" w:sz="0" w:space="0" w:color="auto"/>
                                                        <w:right w:val="none" w:sz="0" w:space="0" w:color="auto"/>
                                                      </w:divBdr>
                                                      <w:divsChild>
                                                        <w:div w:id="1304694047">
                                                          <w:marLeft w:val="0"/>
                                                          <w:marRight w:val="0"/>
                                                          <w:marTop w:val="0"/>
                                                          <w:marBottom w:val="0"/>
                                                          <w:divBdr>
                                                            <w:top w:val="none" w:sz="0" w:space="0" w:color="auto"/>
                                                            <w:left w:val="none" w:sz="0" w:space="0" w:color="auto"/>
                                                            <w:bottom w:val="none" w:sz="0" w:space="0" w:color="auto"/>
                                                            <w:right w:val="none" w:sz="0" w:space="0" w:color="auto"/>
                                                          </w:divBdr>
                                                          <w:divsChild>
                                                            <w:div w:id="820122727">
                                                              <w:marLeft w:val="0"/>
                                                              <w:marRight w:val="0"/>
                                                              <w:marTop w:val="0"/>
                                                              <w:marBottom w:val="0"/>
                                                              <w:divBdr>
                                                                <w:top w:val="none" w:sz="0" w:space="0" w:color="auto"/>
                                                                <w:left w:val="none" w:sz="0" w:space="0" w:color="auto"/>
                                                                <w:bottom w:val="none" w:sz="0" w:space="0" w:color="auto"/>
                                                                <w:right w:val="none" w:sz="0" w:space="0" w:color="auto"/>
                                                              </w:divBdr>
                                                              <w:divsChild>
                                                                <w:div w:id="4995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693473">
      <w:bodyDiv w:val="1"/>
      <w:marLeft w:val="0"/>
      <w:marRight w:val="0"/>
      <w:marTop w:val="0"/>
      <w:marBottom w:val="0"/>
      <w:divBdr>
        <w:top w:val="none" w:sz="0" w:space="0" w:color="auto"/>
        <w:left w:val="none" w:sz="0" w:space="0" w:color="auto"/>
        <w:bottom w:val="none" w:sz="0" w:space="0" w:color="auto"/>
        <w:right w:val="none" w:sz="0" w:space="0" w:color="auto"/>
      </w:divBdr>
    </w:div>
    <w:div w:id="2135053132">
      <w:bodyDiv w:val="1"/>
      <w:marLeft w:val="0"/>
      <w:marRight w:val="0"/>
      <w:marTop w:val="0"/>
      <w:marBottom w:val="0"/>
      <w:divBdr>
        <w:top w:val="none" w:sz="0" w:space="0" w:color="auto"/>
        <w:left w:val="none" w:sz="0" w:space="0" w:color="auto"/>
        <w:bottom w:val="none" w:sz="0" w:space="0" w:color="auto"/>
        <w:right w:val="none" w:sz="0" w:space="0" w:color="auto"/>
      </w:divBdr>
      <w:divsChild>
        <w:div w:id="198319343">
          <w:marLeft w:val="0"/>
          <w:marRight w:val="0"/>
          <w:marTop w:val="0"/>
          <w:marBottom w:val="0"/>
          <w:divBdr>
            <w:top w:val="none" w:sz="0" w:space="0" w:color="auto"/>
            <w:left w:val="none" w:sz="0" w:space="0" w:color="auto"/>
            <w:bottom w:val="none" w:sz="0" w:space="0" w:color="auto"/>
            <w:right w:val="none" w:sz="0" w:space="0" w:color="auto"/>
          </w:divBdr>
        </w:div>
        <w:div w:id="434714457">
          <w:marLeft w:val="0"/>
          <w:marRight w:val="0"/>
          <w:marTop w:val="0"/>
          <w:marBottom w:val="0"/>
          <w:divBdr>
            <w:top w:val="none" w:sz="0" w:space="0" w:color="auto"/>
            <w:left w:val="none" w:sz="0" w:space="0" w:color="auto"/>
            <w:bottom w:val="none" w:sz="0" w:space="0" w:color="auto"/>
            <w:right w:val="none" w:sz="0" w:space="0" w:color="auto"/>
          </w:divBdr>
        </w:div>
        <w:div w:id="2030794979">
          <w:marLeft w:val="0"/>
          <w:marRight w:val="0"/>
          <w:marTop w:val="0"/>
          <w:marBottom w:val="0"/>
          <w:divBdr>
            <w:top w:val="none" w:sz="0" w:space="0" w:color="auto"/>
            <w:left w:val="none" w:sz="0" w:space="0" w:color="auto"/>
            <w:bottom w:val="none" w:sz="0" w:space="0" w:color="auto"/>
            <w:right w:val="none" w:sz="0" w:space="0" w:color="auto"/>
          </w:divBdr>
        </w:div>
        <w:div w:id="1352730884">
          <w:marLeft w:val="0"/>
          <w:marRight w:val="0"/>
          <w:marTop w:val="0"/>
          <w:marBottom w:val="0"/>
          <w:divBdr>
            <w:top w:val="none" w:sz="0" w:space="0" w:color="auto"/>
            <w:left w:val="none" w:sz="0" w:space="0" w:color="auto"/>
            <w:bottom w:val="none" w:sz="0" w:space="0" w:color="auto"/>
            <w:right w:val="none" w:sz="0" w:space="0" w:color="auto"/>
          </w:divBdr>
        </w:div>
        <w:div w:id="1989162216">
          <w:marLeft w:val="0"/>
          <w:marRight w:val="0"/>
          <w:marTop w:val="0"/>
          <w:marBottom w:val="0"/>
          <w:divBdr>
            <w:top w:val="none" w:sz="0" w:space="0" w:color="auto"/>
            <w:left w:val="none" w:sz="0" w:space="0" w:color="auto"/>
            <w:bottom w:val="none" w:sz="0" w:space="0" w:color="auto"/>
            <w:right w:val="none" w:sz="0" w:space="0" w:color="auto"/>
          </w:divBdr>
        </w:div>
        <w:div w:id="1215386614">
          <w:marLeft w:val="0"/>
          <w:marRight w:val="0"/>
          <w:marTop w:val="0"/>
          <w:marBottom w:val="0"/>
          <w:divBdr>
            <w:top w:val="none" w:sz="0" w:space="0" w:color="auto"/>
            <w:left w:val="none" w:sz="0" w:space="0" w:color="auto"/>
            <w:bottom w:val="none" w:sz="0" w:space="0" w:color="auto"/>
            <w:right w:val="none" w:sz="0" w:space="0" w:color="auto"/>
          </w:divBdr>
        </w:div>
        <w:div w:id="358244254">
          <w:marLeft w:val="0"/>
          <w:marRight w:val="0"/>
          <w:marTop w:val="0"/>
          <w:marBottom w:val="0"/>
          <w:divBdr>
            <w:top w:val="none" w:sz="0" w:space="0" w:color="auto"/>
            <w:left w:val="none" w:sz="0" w:space="0" w:color="auto"/>
            <w:bottom w:val="none" w:sz="0" w:space="0" w:color="auto"/>
            <w:right w:val="none" w:sz="0" w:space="0" w:color="auto"/>
          </w:divBdr>
        </w:div>
        <w:div w:id="1107432192">
          <w:marLeft w:val="0"/>
          <w:marRight w:val="0"/>
          <w:marTop w:val="0"/>
          <w:marBottom w:val="0"/>
          <w:divBdr>
            <w:top w:val="none" w:sz="0" w:space="0" w:color="auto"/>
            <w:left w:val="none" w:sz="0" w:space="0" w:color="auto"/>
            <w:bottom w:val="none" w:sz="0" w:space="0" w:color="auto"/>
            <w:right w:val="none" w:sz="0" w:space="0" w:color="auto"/>
          </w:divBdr>
        </w:div>
        <w:div w:id="2103917952">
          <w:marLeft w:val="0"/>
          <w:marRight w:val="0"/>
          <w:marTop w:val="0"/>
          <w:marBottom w:val="0"/>
          <w:divBdr>
            <w:top w:val="none" w:sz="0" w:space="0" w:color="auto"/>
            <w:left w:val="none" w:sz="0" w:space="0" w:color="auto"/>
            <w:bottom w:val="none" w:sz="0" w:space="0" w:color="auto"/>
            <w:right w:val="none" w:sz="0" w:space="0" w:color="auto"/>
          </w:divBdr>
        </w:div>
        <w:div w:id="1739399057">
          <w:marLeft w:val="0"/>
          <w:marRight w:val="0"/>
          <w:marTop w:val="0"/>
          <w:marBottom w:val="0"/>
          <w:divBdr>
            <w:top w:val="none" w:sz="0" w:space="0" w:color="auto"/>
            <w:left w:val="none" w:sz="0" w:space="0" w:color="auto"/>
            <w:bottom w:val="none" w:sz="0" w:space="0" w:color="auto"/>
            <w:right w:val="none" w:sz="0" w:space="0" w:color="auto"/>
          </w:divBdr>
        </w:div>
        <w:div w:id="269513288">
          <w:marLeft w:val="0"/>
          <w:marRight w:val="0"/>
          <w:marTop w:val="0"/>
          <w:marBottom w:val="0"/>
          <w:divBdr>
            <w:top w:val="none" w:sz="0" w:space="0" w:color="auto"/>
            <w:left w:val="none" w:sz="0" w:space="0" w:color="auto"/>
            <w:bottom w:val="none" w:sz="0" w:space="0" w:color="auto"/>
            <w:right w:val="none" w:sz="0" w:space="0" w:color="auto"/>
          </w:divBdr>
        </w:div>
        <w:div w:id="1404136122">
          <w:marLeft w:val="0"/>
          <w:marRight w:val="0"/>
          <w:marTop w:val="0"/>
          <w:marBottom w:val="0"/>
          <w:divBdr>
            <w:top w:val="none" w:sz="0" w:space="0" w:color="auto"/>
            <w:left w:val="none" w:sz="0" w:space="0" w:color="auto"/>
            <w:bottom w:val="none" w:sz="0" w:space="0" w:color="auto"/>
            <w:right w:val="none" w:sz="0" w:space="0" w:color="auto"/>
          </w:divBdr>
        </w:div>
        <w:div w:id="23098235">
          <w:marLeft w:val="0"/>
          <w:marRight w:val="0"/>
          <w:marTop w:val="0"/>
          <w:marBottom w:val="0"/>
          <w:divBdr>
            <w:top w:val="none" w:sz="0" w:space="0" w:color="auto"/>
            <w:left w:val="none" w:sz="0" w:space="0" w:color="auto"/>
            <w:bottom w:val="none" w:sz="0" w:space="0" w:color="auto"/>
            <w:right w:val="none" w:sz="0" w:space="0" w:color="auto"/>
          </w:divBdr>
        </w:div>
        <w:div w:id="1738480651">
          <w:marLeft w:val="0"/>
          <w:marRight w:val="0"/>
          <w:marTop w:val="0"/>
          <w:marBottom w:val="0"/>
          <w:divBdr>
            <w:top w:val="none" w:sz="0" w:space="0" w:color="auto"/>
            <w:left w:val="none" w:sz="0" w:space="0" w:color="auto"/>
            <w:bottom w:val="none" w:sz="0" w:space="0" w:color="auto"/>
            <w:right w:val="none" w:sz="0" w:space="0" w:color="auto"/>
          </w:divBdr>
        </w:div>
        <w:div w:id="1473332250">
          <w:marLeft w:val="0"/>
          <w:marRight w:val="0"/>
          <w:marTop w:val="0"/>
          <w:marBottom w:val="0"/>
          <w:divBdr>
            <w:top w:val="none" w:sz="0" w:space="0" w:color="auto"/>
            <w:left w:val="none" w:sz="0" w:space="0" w:color="auto"/>
            <w:bottom w:val="none" w:sz="0" w:space="0" w:color="auto"/>
            <w:right w:val="none" w:sz="0" w:space="0" w:color="auto"/>
          </w:divBdr>
        </w:div>
        <w:div w:id="602302928">
          <w:marLeft w:val="0"/>
          <w:marRight w:val="0"/>
          <w:marTop w:val="0"/>
          <w:marBottom w:val="0"/>
          <w:divBdr>
            <w:top w:val="none" w:sz="0" w:space="0" w:color="auto"/>
            <w:left w:val="none" w:sz="0" w:space="0" w:color="auto"/>
            <w:bottom w:val="none" w:sz="0" w:space="0" w:color="auto"/>
            <w:right w:val="none" w:sz="0" w:space="0" w:color="auto"/>
          </w:divBdr>
        </w:div>
        <w:div w:id="7371403">
          <w:marLeft w:val="0"/>
          <w:marRight w:val="0"/>
          <w:marTop w:val="0"/>
          <w:marBottom w:val="0"/>
          <w:divBdr>
            <w:top w:val="none" w:sz="0" w:space="0" w:color="auto"/>
            <w:left w:val="none" w:sz="0" w:space="0" w:color="auto"/>
            <w:bottom w:val="none" w:sz="0" w:space="0" w:color="auto"/>
            <w:right w:val="none" w:sz="0" w:space="0" w:color="auto"/>
          </w:divBdr>
        </w:div>
        <w:div w:id="1537741720">
          <w:marLeft w:val="0"/>
          <w:marRight w:val="0"/>
          <w:marTop w:val="0"/>
          <w:marBottom w:val="0"/>
          <w:divBdr>
            <w:top w:val="none" w:sz="0" w:space="0" w:color="auto"/>
            <w:left w:val="none" w:sz="0" w:space="0" w:color="auto"/>
            <w:bottom w:val="none" w:sz="0" w:space="0" w:color="auto"/>
            <w:right w:val="none" w:sz="0" w:space="0" w:color="auto"/>
          </w:divBdr>
        </w:div>
        <w:div w:id="912472069">
          <w:marLeft w:val="0"/>
          <w:marRight w:val="0"/>
          <w:marTop w:val="0"/>
          <w:marBottom w:val="0"/>
          <w:divBdr>
            <w:top w:val="none" w:sz="0" w:space="0" w:color="auto"/>
            <w:left w:val="none" w:sz="0" w:space="0" w:color="auto"/>
            <w:bottom w:val="none" w:sz="0" w:space="0" w:color="auto"/>
            <w:right w:val="none" w:sz="0" w:space="0" w:color="auto"/>
          </w:divBdr>
        </w:div>
        <w:div w:id="759717498">
          <w:marLeft w:val="0"/>
          <w:marRight w:val="0"/>
          <w:marTop w:val="0"/>
          <w:marBottom w:val="0"/>
          <w:divBdr>
            <w:top w:val="none" w:sz="0" w:space="0" w:color="auto"/>
            <w:left w:val="none" w:sz="0" w:space="0" w:color="auto"/>
            <w:bottom w:val="none" w:sz="0" w:space="0" w:color="auto"/>
            <w:right w:val="none" w:sz="0" w:space="0" w:color="auto"/>
          </w:divBdr>
        </w:div>
        <w:div w:id="613707200">
          <w:marLeft w:val="0"/>
          <w:marRight w:val="0"/>
          <w:marTop w:val="0"/>
          <w:marBottom w:val="0"/>
          <w:divBdr>
            <w:top w:val="none" w:sz="0" w:space="0" w:color="auto"/>
            <w:left w:val="none" w:sz="0" w:space="0" w:color="auto"/>
            <w:bottom w:val="none" w:sz="0" w:space="0" w:color="auto"/>
            <w:right w:val="none" w:sz="0" w:space="0" w:color="auto"/>
          </w:divBdr>
        </w:div>
        <w:div w:id="165369365">
          <w:marLeft w:val="0"/>
          <w:marRight w:val="0"/>
          <w:marTop w:val="0"/>
          <w:marBottom w:val="0"/>
          <w:divBdr>
            <w:top w:val="none" w:sz="0" w:space="0" w:color="auto"/>
            <w:left w:val="none" w:sz="0" w:space="0" w:color="auto"/>
            <w:bottom w:val="none" w:sz="0" w:space="0" w:color="auto"/>
            <w:right w:val="none" w:sz="0" w:space="0" w:color="auto"/>
          </w:divBdr>
        </w:div>
        <w:div w:id="2129205198">
          <w:marLeft w:val="0"/>
          <w:marRight w:val="0"/>
          <w:marTop w:val="0"/>
          <w:marBottom w:val="0"/>
          <w:divBdr>
            <w:top w:val="none" w:sz="0" w:space="0" w:color="auto"/>
            <w:left w:val="none" w:sz="0" w:space="0" w:color="auto"/>
            <w:bottom w:val="none" w:sz="0" w:space="0" w:color="auto"/>
            <w:right w:val="none" w:sz="0" w:space="0" w:color="auto"/>
          </w:divBdr>
        </w:div>
        <w:div w:id="1411195387">
          <w:marLeft w:val="0"/>
          <w:marRight w:val="0"/>
          <w:marTop w:val="0"/>
          <w:marBottom w:val="0"/>
          <w:divBdr>
            <w:top w:val="none" w:sz="0" w:space="0" w:color="auto"/>
            <w:left w:val="none" w:sz="0" w:space="0" w:color="auto"/>
            <w:bottom w:val="none" w:sz="0" w:space="0" w:color="auto"/>
            <w:right w:val="none" w:sz="0" w:space="0" w:color="auto"/>
          </w:divBdr>
        </w:div>
        <w:div w:id="701709413">
          <w:marLeft w:val="0"/>
          <w:marRight w:val="0"/>
          <w:marTop w:val="0"/>
          <w:marBottom w:val="0"/>
          <w:divBdr>
            <w:top w:val="none" w:sz="0" w:space="0" w:color="auto"/>
            <w:left w:val="none" w:sz="0" w:space="0" w:color="auto"/>
            <w:bottom w:val="none" w:sz="0" w:space="0" w:color="auto"/>
            <w:right w:val="none" w:sz="0" w:space="0" w:color="auto"/>
          </w:divBdr>
        </w:div>
        <w:div w:id="105151933">
          <w:marLeft w:val="0"/>
          <w:marRight w:val="0"/>
          <w:marTop w:val="0"/>
          <w:marBottom w:val="0"/>
          <w:divBdr>
            <w:top w:val="none" w:sz="0" w:space="0" w:color="auto"/>
            <w:left w:val="none" w:sz="0" w:space="0" w:color="auto"/>
            <w:bottom w:val="none" w:sz="0" w:space="0" w:color="auto"/>
            <w:right w:val="none" w:sz="0" w:space="0" w:color="auto"/>
          </w:divBdr>
        </w:div>
        <w:div w:id="1660302788">
          <w:marLeft w:val="0"/>
          <w:marRight w:val="0"/>
          <w:marTop w:val="0"/>
          <w:marBottom w:val="0"/>
          <w:divBdr>
            <w:top w:val="none" w:sz="0" w:space="0" w:color="auto"/>
            <w:left w:val="none" w:sz="0" w:space="0" w:color="auto"/>
            <w:bottom w:val="none" w:sz="0" w:space="0" w:color="auto"/>
            <w:right w:val="none" w:sz="0" w:space="0" w:color="auto"/>
          </w:divBdr>
        </w:div>
        <w:div w:id="866403810">
          <w:marLeft w:val="0"/>
          <w:marRight w:val="0"/>
          <w:marTop w:val="0"/>
          <w:marBottom w:val="0"/>
          <w:divBdr>
            <w:top w:val="none" w:sz="0" w:space="0" w:color="auto"/>
            <w:left w:val="none" w:sz="0" w:space="0" w:color="auto"/>
            <w:bottom w:val="none" w:sz="0" w:space="0" w:color="auto"/>
            <w:right w:val="none" w:sz="0" w:space="0" w:color="auto"/>
          </w:divBdr>
        </w:div>
        <w:div w:id="473718538">
          <w:marLeft w:val="0"/>
          <w:marRight w:val="0"/>
          <w:marTop w:val="0"/>
          <w:marBottom w:val="0"/>
          <w:divBdr>
            <w:top w:val="none" w:sz="0" w:space="0" w:color="auto"/>
            <w:left w:val="none" w:sz="0" w:space="0" w:color="auto"/>
            <w:bottom w:val="none" w:sz="0" w:space="0" w:color="auto"/>
            <w:right w:val="none" w:sz="0" w:space="0" w:color="auto"/>
          </w:divBdr>
        </w:div>
        <w:div w:id="611982864">
          <w:marLeft w:val="0"/>
          <w:marRight w:val="0"/>
          <w:marTop w:val="0"/>
          <w:marBottom w:val="0"/>
          <w:divBdr>
            <w:top w:val="none" w:sz="0" w:space="0" w:color="auto"/>
            <w:left w:val="none" w:sz="0" w:space="0" w:color="auto"/>
            <w:bottom w:val="none" w:sz="0" w:space="0" w:color="auto"/>
            <w:right w:val="none" w:sz="0" w:space="0" w:color="auto"/>
          </w:divBdr>
        </w:div>
        <w:div w:id="1398355310">
          <w:marLeft w:val="0"/>
          <w:marRight w:val="0"/>
          <w:marTop w:val="0"/>
          <w:marBottom w:val="0"/>
          <w:divBdr>
            <w:top w:val="none" w:sz="0" w:space="0" w:color="auto"/>
            <w:left w:val="none" w:sz="0" w:space="0" w:color="auto"/>
            <w:bottom w:val="none" w:sz="0" w:space="0" w:color="auto"/>
            <w:right w:val="none" w:sz="0" w:space="0" w:color="auto"/>
          </w:divBdr>
        </w:div>
        <w:div w:id="1639728273">
          <w:marLeft w:val="0"/>
          <w:marRight w:val="0"/>
          <w:marTop w:val="0"/>
          <w:marBottom w:val="0"/>
          <w:divBdr>
            <w:top w:val="none" w:sz="0" w:space="0" w:color="auto"/>
            <w:left w:val="none" w:sz="0" w:space="0" w:color="auto"/>
            <w:bottom w:val="none" w:sz="0" w:space="0" w:color="auto"/>
            <w:right w:val="none" w:sz="0" w:space="0" w:color="auto"/>
          </w:divBdr>
        </w:div>
        <w:div w:id="386028086">
          <w:marLeft w:val="0"/>
          <w:marRight w:val="0"/>
          <w:marTop w:val="0"/>
          <w:marBottom w:val="0"/>
          <w:divBdr>
            <w:top w:val="none" w:sz="0" w:space="0" w:color="auto"/>
            <w:left w:val="none" w:sz="0" w:space="0" w:color="auto"/>
            <w:bottom w:val="none" w:sz="0" w:space="0" w:color="auto"/>
            <w:right w:val="none" w:sz="0" w:space="0" w:color="auto"/>
          </w:divBdr>
        </w:div>
        <w:div w:id="2033191145">
          <w:marLeft w:val="0"/>
          <w:marRight w:val="0"/>
          <w:marTop w:val="0"/>
          <w:marBottom w:val="0"/>
          <w:divBdr>
            <w:top w:val="none" w:sz="0" w:space="0" w:color="auto"/>
            <w:left w:val="none" w:sz="0" w:space="0" w:color="auto"/>
            <w:bottom w:val="none" w:sz="0" w:space="0" w:color="auto"/>
            <w:right w:val="none" w:sz="0" w:space="0" w:color="auto"/>
          </w:divBdr>
        </w:div>
        <w:div w:id="1445492526">
          <w:marLeft w:val="0"/>
          <w:marRight w:val="0"/>
          <w:marTop w:val="0"/>
          <w:marBottom w:val="0"/>
          <w:divBdr>
            <w:top w:val="none" w:sz="0" w:space="0" w:color="auto"/>
            <w:left w:val="none" w:sz="0" w:space="0" w:color="auto"/>
            <w:bottom w:val="none" w:sz="0" w:space="0" w:color="auto"/>
            <w:right w:val="none" w:sz="0" w:space="0" w:color="auto"/>
          </w:divBdr>
        </w:div>
        <w:div w:id="1493597828">
          <w:marLeft w:val="0"/>
          <w:marRight w:val="0"/>
          <w:marTop w:val="0"/>
          <w:marBottom w:val="0"/>
          <w:divBdr>
            <w:top w:val="none" w:sz="0" w:space="0" w:color="auto"/>
            <w:left w:val="none" w:sz="0" w:space="0" w:color="auto"/>
            <w:bottom w:val="none" w:sz="0" w:space="0" w:color="auto"/>
            <w:right w:val="none" w:sz="0" w:space="0" w:color="auto"/>
          </w:divBdr>
        </w:div>
        <w:div w:id="697580815">
          <w:marLeft w:val="0"/>
          <w:marRight w:val="0"/>
          <w:marTop w:val="0"/>
          <w:marBottom w:val="0"/>
          <w:divBdr>
            <w:top w:val="none" w:sz="0" w:space="0" w:color="auto"/>
            <w:left w:val="none" w:sz="0" w:space="0" w:color="auto"/>
            <w:bottom w:val="none" w:sz="0" w:space="0" w:color="auto"/>
            <w:right w:val="none" w:sz="0" w:space="0" w:color="auto"/>
          </w:divBdr>
        </w:div>
        <w:div w:id="2097630420">
          <w:marLeft w:val="0"/>
          <w:marRight w:val="0"/>
          <w:marTop w:val="0"/>
          <w:marBottom w:val="0"/>
          <w:divBdr>
            <w:top w:val="none" w:sz="0" w:space="0" w:color="auto"/>
            <w:left w:val="none" w:sz="0" w:space="0" w:color="auto"/>
            <w:bottom w:val="none" w:sz="0" w:space="0" w:color="auto"/>
            <w:right w:val="none" w:sz="0" w:space="0" w:color="auto"/>
          </w:divBdr>
        </w:div>
        <w:div w:id="2082822478">
          <w:marLeft w:val="0"/>
          <w:marRight w:val="0"/>
          <w:marTop w:val="0"/>
          <w:marBottom w:val="0"/>
          <w:divBdr>
            <w:top w:val="none" w:sz="0" w:space="0" w:color="auto"/>
            <w:left w:val="none" w:sz="0" w:space="0" w:color="auto"/>
            <w:bottom w:val="none" w:sz="0" w:space="0" w:color="auto"/>
            <w:right w:val="none" w:sz="0" w:space="0" w:color="auto"/>
          </w:divBdr>
        </w:div>
        <w:div w:id="605649624">
          <w:marLeft w:val="0"/>
          <w:marRight w:val="0"/>
          <w:marTop w:val="0"/>
          <w:marBottom w:val="0"/>
          <w:divBdr>
            <w:top w:val="none" w:sz="0" w:space="0" w:color="auto"/>
            <w:left w:val="none" w:sz="0" w:space="0" w:color="auto"/>
            <w:bottom w:val="none" w:sz="0" w:space="0" w:color="auto"/>
            <w:right w:val="none" w:sz="0" w:space="0" w:color="auto"/>
          </w:divBdr>
        </w:div>
        <w:div w:id="1811046429">
          <w:marLeft w:val="0"/>
          <w:marRight w:val="0"/>
          <w:marTop w:val="0"/>
          <w:marBottom w:val="0"/>
          <w:divBdr>
            <w:top w:val="none" w:sz="0" w:space="0" w:color="auto"/>
            <w:left w:val="none" w:sz="0" w:space="0" w:color="auto"/>
            <w:bottom w:val="none" w:sz="0" w:space="0" w:color="auto"/>
            <w:right w:val="none" w:sz="0" w:space="0" w:color="auto"/>
          </w:divBdr>
        </w:div>
        <w:div w:id="1299143758">
          <w:marLeft w:val="0"/>
          <w:marRight w:val="0"/>
          <w:marTop w:val="0"/>
          <w:marBottom w:val="0"/>
          <w:divBdr>
            <w:top w:val="none" w:sz="0" w:space="0" w:color="auto"/>
            <w:left w:val="none" w:sz="0" w:space="0" w:color="auto"/>
            <w:bottom w:val="none" w:sz="0" w:space="0" w:color="auto"/>
            <w:right w:val="none" w:sz="0" w:space="0" w:color="auto"/>
          </w:divBdr>
        </w:div>
        <w:div w:id="1314677339">
          <w:marLeft w:val="0"/>
          <w:marRight w:val="0"/>
          <w:marTop w:val="0"/>
          <w:marBottom w:val="0"/>
          <w:divBdr>
            <w:top w:val="none" w:sz="0" w:space="0" w:color="auto"/>
            <w:left w:val="none" w:sz="0" w:space="0" w:color="auto"/>
            <w:bottom w:val="none" w:sz="0" w:space="0" w:color="auto"/>
            <w:right w:val="none" w:sz="0" w:space="0" w:color="auto"/>
          </w:divBdr>
        </w:div>
        <w:div w:id="1632635715">
          <w:marLeft w:val="0"/>
          <w:marRight w:val="0"/>
          <w:marTop w:val="0"/>
          <w:marBottom w:val="0"/>
          <w:divBdr>
            <w:top w:val="none" w:sz="0" w:space="0" w:color="auto"/>
            <w:left w:val="none" w:sz="0" w:space="0" w:color="auto"/>
            <w:bottom w:val="none" w:sz="0" w:space="0" w:color="auto"/>
            <w:right w:val="none" w:sz="0" w:space="0" w:color="auto"/>
          </w:divBdr>
        </w:div>
        <w:div w:id="277025236">
          <w:marLeft w:val="0"/>
          <w:marRight w:val="0"/>
          <w:marTop w:val="0"/>
          <w:marBottom w:val="0"/>
          <w:divBdr>
            <w:top w:val="none" w:sz="0" w:space="0" w:color="auto"/>
            <w:left w:val="none" w:sz="0" w:space="0" w:color="auto"/>
            <w:bottom w:val="none" w:sz="0" w:space="0" w:color="auto"/>
            <w:right w:val="none" w:sz="0" w:space="0" w:color="auto"/>
          </w:divBdr>
        </w:div>
        <w:div w:id="2025324708">
          <w:marLeft w:val="0"/>
          <w:marRight w:val="0"/>
          <w:marTop w:val="0"/>
          <w:marBottom w:val="0"/>
          <w:divBdr>
            <w:top w:val="none" w:sz="0" w:space="0" w:color="auto"/>
            <w:left w:val="none" w:sz="0" w:space="0" w:color="auto"/>
            <w:bottom w:val="none" w:sz="0" w:space="0" w:color="auto"/>
            <w:right w:val="none" w:sz="0" w:space="0" w:color="auto"/>
          </w:divBdr>
        </w:div>
        <w:div w:id="736896468">
          <w:marLeft w:val="0"/>
          <w:marRight w:val="0"/>
          <w:marTop w:val="0"/>
          <w:marBottom w:val="0"/>
          <w:divBdr>
            <w:top w:val="none" w:sz="0" w:space="0" w:color="auto"/>
            <w:left w:val="none" w:sz="0" w:space="0" w:color="auto"/>
            <w:bottom w:val="none" w:sz="0" w:space="0" w:color="auto"/>
            <w:right w:val="none" w:sz="0" w:space="0" w:color="auto"/>
          </w:divBdr>
        </w:div>
        <w:div w:id="1421680224">
          <w:marLeft w:val="0"/>
          <w:marRight w:val="0"/>
          <w:marTop w:val="0"/>
          <w:marBottom w:val="0"/>
          <w:divBdr>
            <w:top w:val="none" w:sz="0" w:space="0" w:color="auto"/>
            <w:left w:val="none" w:sz="0" w:space="0" w:color="auto"/>
            <w:bottom w:val="none" w:sz="0" w:space="0" w:color="auto"/>
            <w:right w:val="none" w:sz="0" w:space="0" w:color="auto"/>
          </w:divBdr>
        </w:div>
        <w:div w:id="1824588135">
          <w:marLeft w:val="0"/>
          <w:marRight w:val="0"/>
          <w:marTop w:val="0"/>
          <w:marBottom w:val="0"/>
          <w:divBdr>
            <w:top w:val="none" w:sz="0" w:space="0" w:color="auto"/>
            <w:left w:val="none" w:sz="0" w:space="0" w:color="auto"/>
            <w:bottom w:val="none" w:sz="0" w:space="0" w:color="auto"/>
            <w:right w:val="none" w:sz="0" w:space="0" w:color="auto"/>
          </w:divBdr>
        </w:div>
        <w:div w:id="1696154171">
          <w:marLeft w:val="0"/>
          <w:marRight w:val="0"/>
          <w:marTop w:val="0"/>
          <w:marBottom w:val="0"/>
          <w:divBdr>
            <w:top w:val="none" w:sz="0" w:space="0" w:color="auto"/>
            <w:left w:val="none" w:sz="0" w:space="0" w:color="auto"/>
            <w:bottom w:val="none" w:sz="0" w:space="0" w:color="auto"/>
            <w:right w:val="none" w:sz="0" w:space="0" w:color="auto"/>
          </w:divBdr>
        </w:div>
        <w:div w:id="2021539377">
          <w:marLeft w:val="0"/>
          <w:marRight w:val="0"/>
          <w:marTop w:val="0"/>
          <w:marBottom w:val="0"/>
          <w:divBdr>
            <w:top w:val="none" w:sz="0" w:space="0" w:color="auto"/>
            <w:left w:val="none" w:sz="0" w:space="0" w:color="auto"/>
            <w:bottom w:val="none" w:sz="0" w:space="0" w:color="auto"/>
            <w:right w:val="none" w:sz="0" w:space="0" w:color="auto"/>
          </w:divBdr>
        </w:div>
      </w:divsChild>
    </w:div>
    <w:div w:id="2138986727">
      <w:bodyDiv w:val="1"/>
      <w:marLeft w:val="0"/>
      <w:marRight w:val="0"/>
      <w:marTop w:val="0"/>
      <w:marBottom w:val="0"/>
      <w:divBdr>
        <w:top w:val="none" w:sz="0" w:space="0" w:color="auto"/>
        <w:left w:val="none" w:sz="0" w:space="0" w:color="auto"/>
        <w:bottom w:val="none" w:sz="0" w:space="0" w:color="auto"/>
        <w:right w:val="none" w:sz="0" w:space="0" w:color="auto"/>
      </w:divBdr>
    </w:div>
    <w:div w:id="2143035375">
      <w:bodyDiv w:val="1"/>
      <w:marLeft w:val="0"/>
      <w:marRight w:val="0"/>
      <w:marTop w:val="0"/>
      <w:marBottom w:val="0"/>
      <w:divBdr>
        <w:top w:val="none" w:sz="0" w:space="0" w:color="auto"/>
        <w:left w:val="none" w:sz="0" w:space="0" w:color="auto"/>
        <w:bottom w:val="none" w:sz="0" w:space="0" w:color="auto"/>
        <w:right w:val="none" w:sz="0" w:space="0" w:color="auto"/>
      </w:divBdr>
      <w:divsChild>
        <w:div w:id="1297250929">
          <w:marLeft w:val="0"/>
          <w:marRight w:val="0"/>
          <w:marTop w:val="0"/>
          <w:marBottom w:val="0"/>
          <w:divBdr>
            <w:top w:val="none" w:sz="0" w:space="0" w:color="auto"/>
            <w:left w:val="none" w:sz="0" w:space="0" w:color="auto"/>
            <w:bottom w:val="none" w:sz="0" w:space="0" w:color="auto"/>
            <w:right w:val="none" w:sz="0" w:space="0" w:color="auto"/>
          </w:divBdr>
          <w:divsChild>
            <w:div w:id="19554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immeles@hot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bernsnyder@gmail.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agreenwood4@gmail.com"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Pineridge%20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2AAA85-CA7F-8948-AFF1-B8CC567BAAA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B5A8B-BACC-4C4A-9FFE-2BBAE85EE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C:\Users\User\Desktop\Pineridge Chapter.dotx</Template>
  <TotalTime>106</TotalTime>
  <Pages>11</Pages>
  <Words>1895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Mac Donald</dc:creator>
  <cp:lastModifiedBy>JP Leguerrier</cp:lastModifiedBy>
  <cp:revision>14</cp:revision>
  <cp:lastPrinted>2019-01-22T18:36:00Z</cp:lastPrinted>
  <dcterms:created xsi:type="dcterms:W3CDTF">2020-04-19T13:58:00Z</dcterms:created>
  <dcterms:modified xsi:type="dcterms:W3CDTF">2020-07-04T20:47:00Z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TC010478631033</vt:lpwstr>
  </property>
</Properties>
</file>