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754690" w14:textId="05BA2044" w:rsidR="00B437D9" w:rsidRDefault="00AF73EB">
      <w:pPr>
        <w:spacing w:before="97"/>
        <w:ind w:left="191"/>
      </w:pPr>
      <w:bookmarkStart w:id="0" w:name="_Hlk18134527"/>
      <w:bookmarkEnd w:id="0"/>
      <w:r>
        <w:rPr>
          <w:noProof/>
        </w:rPr>
        <mc:AlternateContent>
          <mc:Choice Requires="wps">
            <w:drawing>
              <wp:anchor distT="0" distB="0" distL="114300" distR="114300" simplePos="0" relativeHeight="251661312" behindDoc="0" locked="0" layoutInCell="1" allowOverlap="1" wp14:anchorId="31C39948" wp14:editId="4D036970">
                <wp:simplePos x="0" y="0"/>
                <wp:positionH relativeFrom="column">
                  <wp:posOffset>1648460</wp:posOffset>
                </wp:positionH>
                <wp:positionV relativeFrom="paragraph">
                  <wp:posOffset>2573020</wp:posOffset>
                </wp:positionV>
                <wp:extent cx="2209800" cy="1135380"/>
                <wp:effectExtent l="0" t="0" r="19050" b="26670"/>
                <wp:wrapNone/>
                <wp:docPr id="5" name="Text Box 5"/>
                <wp:cNvGraphicFramePr/>
                <a:graphic xmlns:a="http://schemas.openxmlformats.org/drawingml/2006/main">
                  <a:graphicData uri="http://schemas.microsoft.com/office/word/2010/wordprocessingShape">
                    <wps:wsp>
                      <wps:cNvSpPr txBox="1"/>
                      <wps:spPr>
                        <a:xfrm>
                          <a:off x="0" y="0"/>
                          <a:ext cx="2209800" cy="1135380"/>
                        </a:xfrm>
                        <a:prstGeom prst="rect">
                          <a:avLst/>
                        </a:prstGeom>
                        <a:solidFill>
                          <a:schemeClr val="lt1"/>
                        </a:solidFill>
                        <a:ln w="6350">
                          <a:solidFill>
                            <a:prstClr val="black"/>
                          </a:solidFill>
                        </a:ln>
                      </wps:spPr>
                      <wps:txbx>
                        <w:txbxContent>
                          <w:p w14:paraId="2220DB4F" w14:textId="77777777" w:rsidR="00252789" w:rsidRDefault="00252789" w:rsidP="00252789">
                            <w:pPr>
                              <w:spacing w:line="260" w:lineRule="exact"/>
                              <w:ind w:left="244" w:right="-61"/>
                              <w:rPr>
                                <w:sz w:val="24"/>
                                <w:szCs w:val="24"/>
                              </w:rPr>
                            </w:pPr>
                            <w:r>
                              <w:rPr>
                                <w:sz w:val="24"/>
                                <w:szCs w:val="24"/>
                              </w:rPr>
                              <w:t>2</w:t>
                            </w:r>
                            <w:proofErr w:type="spellStart"/>
                            <w:proofErr w:type="gramStart"/>
                            <w:r>
                              <w:rPr>
                                <w:position w:val="9"/>
                                <w:sz w:val="16"/>
                                <w:szCs w:val="16"/>
                              </w:rPr>
                              <w:t>nd</w:t>
                            </w:r>
                            <w:proofErr w:type="spellEnd"/>
                            <w:r>
                              <w:rPr>
                                <w:position w:val="9"/>
                                <w:sz w:val="16"/>
                                <w:szCs w:val="16"/>
                              </w:rPr>
                              <w:t xml:space="preserve">  </w:t>
                            </w:r>
                            <w:r>
                              <w:rPr>
                                <w:sz w:val="24"/>
                                <w:szCs w:val="24"/>
                              </w:rPr>
                              <w:t>Vice</w:t>
                            </w:r>
                            <w:proofErr w:type="gramEnd"/>
                            <w:r>
                              <w:rPr>
                                <w:sz w:val="24"/>
                                <w:szCs w:val="24"/>
                              </w:rPr>
                              <w:t xml:space="preserve"> President-Gil </w:t>
                            </w:r>
                            <w:proofErr w:type="spellStart"/>
                            <w:r>
                              <w:rPr>
                                <w:sz w:val="24"/>
                                <w:szCs w:val="24"/>
                              </w:rPr>
                              <w:t>Summerell</w:t>
                            </w:r>
                            <w:proofErr w:type="spellEnd"/>
                          </w:p>
                          <w:p w14:paraId="618A23F7" w14:textId="77777777" w:rsidR="00252789" w:rsidRDefault="00252789" w:rsidP="00252789">
                            <w:pPr>
                              <w:spacing w:line="260" w:lineRule="exact"/>
                              <w:ind w:left="244" w:right="-61"/>
                              <w:rPr>
                                <w:sz w:val="24"/>
                                <w:szCs w:val="24"/>
                              </w:rPr>
                            </w:pPr>
                            <w:r>
                              <w:rPr>
                                <w:sz w:val="24"/>
                                <w:szCs w:val="24"/>
                              </w:rPr>
                              <w:t>3rd Vice President-Mike Bonnie</w:t>
                            </w:r>
                          </w:p>
                          <w:p w14:paraId="0B929266" w14:textId="77777777" w:rsidR="00252789" w:rsidRDefault="00252789" w:rsidP="00252789">
                            <w:pPr>
                              <w:ind w:left="244"/>
                              <w:rPr>
                                <w:sz w:val="24"/>
                                <w:szCs w:val="24"/>
                              </w:rPr>
                            </w:pPr>
                            <w:r>
                              <w:rPr>
                                <w:sz w:val="24"/>
                                <w:szCs w:val="24"/>
                              </w:rPr>
                              <w:t>Secretary-Wanda Fisher</w:t>
                            </w:r>
                          </w:p>
                          <w:p w14:paraId="11071A77" w14:textId="77777777" w:rsidR="00252789" w:rsidRDefault="00252789" w:rsidP="00252789">
                            <w:pPr>
                              <w:spacing w:line="260" w:lineRule="exact"/>
                              <w:ind w:left="244"/>
                              <w:rPr>
                                <w:sz w:val="24"/>
                                <w:szCs w:val="24"/>
                              </w:rPr>
                            </w:pPr>
                            <w:r>
                              <w:rPr>
                                <w:position w:val="-1"/>
                                <w:sz w:val="24"/>
                                <w:szCs w:val="24"/>
                              </w:rPr>
                              <w:t xml:space="preserve">Treasurer-Ed </w:t>
                            </w:r>
                            <w:proofErr w:type="spellStart"/>
                            <w:r>
                              <w:rPr>
                                <w:position w:val="-1"/>
                                <w:sz w:val="24"/>
                                <w:szCs w:val="24"/>
                              </w:rPr>
                              <w:t>Ewanchuk</w:t>
                            </w:r>
                            <w:proofErr w:type="spellEnd"/>
                          </w:p>
                          <w:p w14:paraId="33E8892C" w14:textId="77777777" w:rsidR="008C6FCE" w:rsidRDefault="008C6F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C39948" id="_x0000_t202" coordsize="21600,21600" o:spt="202" path="m,l,21600r21600,l21600,xe">
                <v:stroke joinstyle="miter"/>
                <v:path gradientshapeok="t" o:connecttype="rect"/>
              </v:shapetype>
              <v:shape id="Text Box 5" o:spid="_x0000_s1026" type="#_x0000_t202" style="position:absolute;left:0;text-align:left;margin-left:129.8pt;margin-top:202.6pt;width:174pt;height:8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" fillcolor="white [3201]" strokeweight=".5pt">
                <v:textbox>
                  <w:txbxContent>
                    <w:p w14:paraId="2220DB4F" w14:textId="77777777" w:rsidR="00252789" w:rsidRDefault="00252789" w:rsidP="00252789">
                      <w:pPr>
                        <w:spacing w:line="260" w:lineRule="exact"/>
                        <w:ind w:left="244" w:right="-61"/>
                        <w:rPr>
                          <w:sz w:val="24"/>
                          <w:szCs w:val="24"/>
                        </w:rPr>
                      </w:pPr>
                      <w:r>
                        <w:rPr>
                          <w:sz w:val="24"/>
                          <w:szCs w:val="24"/>
                        </w:rPr>
                        <w:t>2</w:t>
                      </w:r>
                      <w:proofErr w:type="spellStart"/>
                      <w:proofErr w:type="gramStart"/>
                      <w:r>
                        <w:rPr>
                          <w:position w:val="9"/>
                          <w:sz w:val="16"/>
                          <w:szCs w:val="16"/>
                        </w:rPr>
                        <w:t>nd</w:t>
                      </w:r>
                      <w:proofErr w:type="spellEnd"/>
                      <w:r>
                        <w:rPr>
                          <w:position w:val="9"/>
                          <w:sz w:val="16"/>
                          <w:szCs w:val="16"/>
                        </w:rPr>
                        <w:t xml:space="preserve">  </w:t>
                      </w:r>
                      <w:r>
                        <w:rPr>
                          <w:sz w:val="24"/>
                          <w:szCs w:val="24"/>
                        </w:rPr>
                        <w:t>Vice</w:t>
                      </w:r>
                      <w:proofErr w:type="gramEnd"/>
                      <w:r>
                        <w:rPr>
                          <w:sz w:val="24"/>
                          <w:szCs w:val="24"/>
                        </w:rPr>
                        <w:t xml:space="preserve"> President-Gil </w:t>
                      </w:r>
                      <w:proofErr w:type="spellStart"/>
                      <w:r>
                        <w:rPr>
                          <w:sz w:val="24"/>
                          <w:szCs w:val="24"/>
                        </w:rPr>
                        <w:t>Summerell</w:t>
                      </w:r>
                      <w:proofErr w:type="spellEnd"/>
                    </w:p>
                    <w:p w14:paraId="618A23F7" w14:textId="77777777" w:rsidR="00252789" w:rsidRDefault="00252789" w:rsidP="00252789">
                      <w:pPr>
                        <w:spacing w:line="260" w:lineRule="exact"/>
                        <w:ind w:left="244" w:right="-61"/>
                        <w:rPr>
                          <w:sz w:val="24"/>
                          <w:szCs w:val="24"/>
                        </w:rPr>
                      </w:pPr>
                      <w:r>
                        <w:rPr>
                          <w:sz w:val="24"/>
                          <w:szCs w:val="24"/>
                        </w:rPr>
                        <w:t>3rd Vice President-Mike Bonnie</w:t>
                      </w:r>
                    </w:p>
                    <w:p w14:paraId="0B929266" w14:textId="77777777" w:rsidR="00252789" w:rsidRDefault="00252789" w:rsidP="00252789">
                      <w:pPr>
                        <w:ind w:left="244"/>
                        <w:rPr>
                          <w:sz w:val="24"/>
                          <w:szCs w:val="24"/>
                        </w:rPr>
                      </w:pPr>
                      <w:r>
                        <w:rPr>
                          <w:sz w:val="24"/>
                          <w:szCs w:val="24"/>
                        </w:rPr>
                        <w:t>Secretary-Wanda Fisher</w:t>
                      </w:r>
                    </w:p>
                    <w:p w14:paraId="11071A77" w14:textId="77777777" w:rsidR="00252789" w:rsidRDefault="00252789" w:rsidP="00252789">
                      <w:pPr>
                        <w:spacing w:line="260" w:lineRule="exact"/>
                        <w:ind w:left="244"/>
                        <w:rPr>
                          <w:sz w:val="24"/>
                          <w:szCs w:val="24"/>
                        </w:rPr>
                      </w:pPr>
                      <w:r>
                        <w:rPr>
                          <w:position w:val="-1"/>
                          <w:sz w:val="24"/>
                          <w:szCs w:val="24"/>
                        </w:rPr>
                        <w:t xml:space="preserve">Treasurer-Ed </w:t>
                      </w:r>
                      <w:proofErr w:type="spellStart"/>
                      <w:r>
                        <w:rPr>
                          <w:position w:val="-1"/>
                          <w:sz w:val="24"/>
                          <w:szCs w:val="24"/>
                        </w:rPr>
                        <w:t>Ewanchuk</w:t>
                      </w:r>
                      <w:proofErr w:type="spellEnd"/>
                    </w:p>
                    <w:p w14:paraId="33E8892C" w14:textId="77777777" w:rsidR="008C6FCE" w:rsidRDefault="008C6FCE"/>
                  </w:txbxContent>
                </v:textbox>
              </v:shape>
            </w:pict>
          </mc:Fallback>
        </mc:AlternateContent>
      </w:r>
      <w:r w:rsidR="00C44B6A">
        <w:rPr>
          <w:noProof/>
        </w:rPr>
        <mc:AlternateContent>
          <mc:Choice Requires="wps">
            <w:drawing>
              <wp:anchor distT="0" distB="0" distL="114300" distR="114300" simplePos="0" relativeHeight="251659264" behindDoc="0" locked="0" layoutInCell="1" allowOverlap="1" wp14:anchorId="74A69FC9" wp14:editId="6A8224C1">
                <wp:simplePos x="0" y="0"/>
                <wp:positionH relativeFrom="column">
                  <wp:posOffset>1640840</wp:posOffset>
                </wp:positionH>
                <wp:positionV relativeFrom="paragraph">
                  <wp:posOffset>1422400</wp:posOffset>
                </wp:positionV>
                <wp:extent cx="2232660" cy="1203960"/>
                <wp:effectExtent l="0" t="0" r="15240" b="15240"/>
                <wp:wrapNone/>
                <wp:docPr id="3" name="Text Box 3"/>
                <wp:cNvGraphicFramePr/>
                <a:graphic xmlns:a="http://schemas.openxmlformats.org/drawingml/2006/main">
                  <a:graphicData uri="http://schemas.microsoft.com/office/word/2010/wordprocessingShape">
                    <wps:wsp>
                      <wps:cNvSpPr txBox="1"/>
                      <wps:spPr>
                        <a:xfrm>
                          <a:off x="0" y="0"/>
                          <a:ext cx="2232660" cy="1203960"/>
                        </a:xfrm>
                        <a:prstGeom prst="rect">
                          <a:avLst/>
                        </a:prstGeom>
                        <a:solidFill>
                          <a:schemeClr val="lt1"/>
                        </a:solidFill>
                        <a:ln w="6350">
                          <a:solidFill>
                            <a:prstClr val="black"/>
                          </a:solidFill>
                        </a:ln>
                      </wps:spPr>
                      <wps:txbx>
                        <w:txbxContent>
                          <w:p w14:paraId="5FE7EBBC" w14:textId="191BF422" w:rsidR="008C6FCE" w:rsidRDefault="008C6FCE" w:rsidP="008C6FCE">
                            <w:pPr>
                              <w:spacing w:before="48"/>
                              <w:ind w:right="-56"/>
                              <w:rPr>
                                <w:sz w:val="24"/>
                                <w:szCs w:val="24"/>
                              </w:rPr>
                            </w:pPr>
                            <w:r>
                              <w:rPr>
                                <w:sz w:val="24"/>
                                <w:szCs w:val="24"/>
                              </w:rPr>
                              <w:t xml:space="preserve">    President:   Gary Fisher                        </w:t>
                            </w:r>
                          </w:p>
                          <w:p w14:paraId="40F13703" w14:textId="00341505" w:rsidR="008C6FCE" w:rsidRDefault="00C44B6A" w:rsidP="008C6FCE">
                            <w:pPr>
                              <w:spacing w:before="48"/>
                              <w:ind w:right="-56"/>
                              <w:rPr>
                                <w:sz w:val="24"/>
                                <w:szCs w:val="24"/>
                              </w:rPr>
                            </w:pPr>
                            <w:r>
                              <w:rPr>
                                <w:sz w:val="24"/>
                                <w:szCs w:val="24"/>
                              </w:rPr>
                              <w:t xml:space="preserve">   </w:t>
                            </w:r>
                            <w:r w:rsidR="008C6FCE">
                              <w:rPr>
                                <w:sz w:val="24"/>
                                <w:szCs w:val="24"/>
                              </w:rPr>
                              <w:t>101-3606 25</w:t>
                            </w:r>
                            <w:proofErr w:type="spellStart"/>
                            <w:proofErr w:type="gramStart"/>
                            <w:r w:rsidR="008C6FCE">
                              <w:rPr>
                                <w:position w:val="9"/>
                                <w:sz w:val="16"/>
                                <w:szCs w:val="16"/>
                              </w:rPr>
                              <w:t>th</w:t>
                            </w:r>
                            <w:proofErr w:type="spellEnd"/>
                            <w:r w:rsidR="008C6FCE">
                              <w:rPr>
                                <w:position w:val="9"/>
                                <w:sz w:val="16"/>
                                <w:szCs w:val="16"/>
                              </w:rPr>
                              <w:t xml:space="preserve">  </w:t>
                            </w:r>
                            <w:r w:rsidR="008C6FCE">
                              <w:rPr>
                                <w:sz w:val="24"/>
                                <w:szCs w:val="24"/>
                              </w:rPr>
                              <w:t>Ave</w:t>
                            </w:r>
                            <w:proofErr w:type="gramEnd"/>
                          </w:p>
                          <w:p w14:paraId="00D84802" w14:textId="77B2C886" w:rsidR="008C6FCE" w:rsidRDefault="00C44B6A" w:rsidP="008C6FCE">
                            <w:pPr>
                              <w:ind w:right="24"/>
                              <w:rPr>
                                <w:sz w:val="24"/>
                                <w:szCs w:val="24"/>
                              </w:rPr>
                            </w:pPr>
                            <w:r>
                              <w:rPr>
                                <w:sz w:val="24"/>
                                <w:szCs w:val="24"/>
                              </w:rPr>
                              <w:t xml:space="preserve">   </w:t>
                            </w:r>
                            <w:r w:rsidR="008C6FCE">
                              <w:rPr>
                                <w:sz w:val="24"/>
                                <w:szCs w:val="24"/>
                              </w:rPr>
                              <w:t>Vernon, B.C. V1T 1P3</w:t>
                            </w:r>
                          </w:p>
                          <w:p w14:paraId="044F2702" w14:textId="0B7B91E6" w:rsidR="008C6FCE" w:rsidRDefault="00C44B6A" w:rsidP="008C6FCE">
                            <w:pPr>
                              <w:ind w:right="24"/>
                              <w:rPr>
                                <w:color w:val="FF0000"/>
                              </w:rPr>
                            </w:pPr>
                            <w:r>
                              <w:rPr>
                                <w:color w:val="FF0000"/>
                              </w:rPr>
                              <w:t xml:space="preserve">    </w:t>
                            </w:r>
                            <w:r w:rsidR="008C6FCE" w:rsidRPr="002D17B5">
                              <w:rPr>
                                <w:color w:val="FF0000"/>
                              </w:rPr>
                              <w:t>cpheritageclub29@sha w.ca</w:t>
                            </w:r>
                          </w:p>
                          <w:p w14:paraId="6B9826A1" w14:textId="150F00B8" w:rsidR="008C6FCE" w:rsidRPr="002D17B5" w:rsidRDefault="00C44B6A" w:rsidP="008C6FCE">
                            <w:pPr>
                              <w:ind w:right="24"/>
                              <w:rPr>
                                <w:color w:val="FF0000"/>
                              </w:rPr>
                            </w:pPr>
                            <w:r>
                              <w:rPr>
                                <w:color w:val="FF0000"/>
                              </w:rPr>
                              <w:t xml:space="preserve">    </w:t>
                            </w:r>
                            <w:r w:rsidR="008C6FCE">
                              <w:rPr>
                                <w:color w:val="FF0000"/>
                              </w:rPr>
                              <w:t>New email address</w:t>
                            </w:r>
                          </w:p>
                          <w:p w14:paraId="470EEEF3" w14:textId="6D3C1C15" w:rsidR="008C6FCE" w:rsidRDefault="00C44B6A" w:rsidP="008C6FCE">
                            <w:pPr>
                              <w:spacing w:line="260" w:lineRule="exact"/>
                              <w:rPr>
                                <w:sz w:val="24"/>
                                <w:szCs w:val="24"/>
                              </w:rPr>
                            </w:pPr>
                            <w:r>
                              <w:rPr>
                                <w:position w:val="-1"/>
                                <w:sz w:val="24"/>
                                <w:szCs w:val="24"/>
                              </w:rPr>
                              <w:t xml:space="preserve">    </w:t>
                            </w:r>
                            <w:r w:rsidR="008C6FCE">
                              <w:rPr>
                                <w:position w:val="-1"/>
                                <w:sz w:val="24"/>
                                <w:szCs w:val="24"/>
                              </w:rPr>
                              <w:t>250-545-6375</w:t>
                            </w:r>
                          </w:p>
                          <w:p w14:paraId="75A14792" w14:textId="77777777" w:rsidR="008C6FCE" w:rsidRDefault="008C6F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69FC9" id="Text Box 3" o:spid="_x0000_s1027" type="#_x0000_t202" style="position:absolute;left:0;text-align:left;margin-left:129.2pt;margin-top:112pt;width:175.8pt;height:94.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" fillcolor="white [3201]" strokeweight=".5pt">
                <v:textbox>
                  <w:txbxContent>
                    <w:p w14:paraId="5FE7EBBC" w14:textId="191BF422" w:rsidR="008C6FCE" w:rsidRDefault="008C6FCE" w:rsidP="008C6FCE">
                      <w:pPr>
                        <w:spacing w:before="48"/>
                        <w:ind w:right="-56"/>
                        <w:rPr>
                          <w:sz w:val="24"/>
                          <w:szCs w:val="24"/>
                        </w:rPr>
                      </w:pPr>
                      <w:r>
                        <w:rPr>
                          <w:sz w:val="24"/>
                          <w:szCs w:val="24"/>
                        </w:rPr>
                        <w:t xml:space="preserve">    President:   Gary Fisher                        </w:t>
                      </w:r>
                    </w:p>
                    <w:p w14:paraId="40F13703" w14:textId="00341505" w:rsidR="008C6FCE" w:rsidRDefault="00C44B6A" w:rsidP="008C6FCE">
                      <w:pPr>
                        <w:spacing w:before="48"/>
                        <w:ind w:right="-56"/>
                        <w:rPr>
                          <w:sz w:val="24"/>
                          <w:szCs w:val="24"/>
                        </w:rPr>
                      </w:pPr>
                      <w:r>
                        <w:rPr>
                          <w:sz w:val="24"/>
                          <w:szCs w:val="24"/>
                        </w:rPr>
                        <w:t xml:space="preserve">   </w:t>
                      </w:r>
                      <w:r w:rsidR="008C6FCE">
                        <w:rPr>
                          <w:sz w:val="24"/>
                          <w:szCs w:val="24"/>
                        </w:rPr>
                        <w:t>101-3606 25</w:t>
                      </w:r>
                      <w:proofErr w:type="spellStart"/>
                      <w:proofErr w:type="gramStart"/>
                      <w:r w:rsidR="008C6FCE">
                        <w:rPr>
                          <w:position w:val="9"/>
                          <w:sz w:val="16"/>
                          <w:szCs w:val="16"/>
                        </w:rPr>
                        <w:t>th</w:t>
                      </w:r>
                      <w:proofErr w:type="spellEnd"/>
                      <w:r w:rsidR="008C6FCE">
                        <w:rPr>
                          <w:position w:val="9"/>
                          <w:sz w:val="16"/>
                          <w:szCs w:val="16"/>
                        </w:rPr>
                        <w:t xml:space="preserve">  </w:t>
                      </w:r>
                      <w:r w:rsidR="008C6FCE">
                        <w:rPr>
                          <w:sz w:val="24"/>
                          <w:szCs w:val="24"/>
                        </w:rPr>
                        <w:t>Ave</w:t>
                      </w:r>
                      <w:proofErr w:type="gramEnd"/>
                    </w:p>
                    <w:p w14:paraId="00D84802" w14:textId="77B2C886" w:rsidR="008C6FCE" w:rsidRDefault="00C44B6A" w:rsidP="008C6FCE">
                      <w:pPr>
                        <w:ind w:right="24"/>
                        <w:rPr>
                          <w:sz w:val="24"/>
                          <w:szCs w:val="24"/>
                        </w:rPr>
                      </w:pPr>
                      <w:r>
                        <w:rPr>
                          <w:sz w:val="24"/>
                          <w:szCs w:val="24"/>
                        </w:rPr>
                        <w:t xml:space="preserve">   </w:t>
                      </w:r>
                      <w:r w:rsidR="008C6FCE">
                        <w:rPr>
                          <w:sz w:val="24"/>
                          <w:szCs w:val="24"/>
                        </w:rPr>
                        <w:t>Vernon, B.C. V1T 1P3</w:t>
                      </w:r>
                    </w:p>
                    <w:p w14:paraId="044F2702" w14:textId="0B7B91E6" w:rsidR="008C6FCE" w:rsidRDefault="00C44B6A" w:rsidP="008C6FCE">
                      <w:pPr>
                        <w:ind w:right="24"/>
                        <w:rPr>
                          <w:color w:val="FF0000"/>
                        </w:rPr>
                      </w:pPr>
                      <w:r>
                        <w:rPr>
                          <w:color w:val="FF0000"/>
                        </w:rPr>
                        <w:t xml:space="preserve">    </w:t>
                      </w:r>
                      <w:r w:rsidR="008C6FCE" w:rsidRPr="002D17B5">
                        <w:rPr>
                          <w:color w:val="FF0000"/>
                        </w:rPr>
                        <w:t>cpheritageclub29@sha w.ca</w:t>
                      </w:r>
                    </w:p>
                    <w:p w14:paraId="6B9826A1" w14:textId="150F00B8" w:rsidR="008C6FCE" w:rsidRPr="002D17B5" w:rsidRDefault="00C44B6A" w:rsidP="008C6FCE">
                      <w:pPr>
                        <w:ind w:right="24"/>
                        <w:rPr>
                          <w:color w:val="FF0000"/>
                        </w:rPr>
                      </w:pPr>
                      <w:r>
                        <w:rPr>
                          <w:color w:val="FF0000"/>
                        </w:rPr>
                        <w:t xml:space="preserve">    </w:t>
                      </w:r>
                      <w:r w:rsidR="008C6FCE">
                        <w:rPr>
                          <w:color w:val="FF0000"/>
                        </w:rPr>
                        <w:t>New email address</w:t>
                      </w:r>
                    </w:p>
                    <w:p w14:paraId="470EEEF3" w14:textId="6D3C1C15" w:rsidR="008C6FCE" w:rsidRDefault="00C44B6A" w:rsidP="008C6FCE">
                      <w:pPr>
                        <w:spacing w:line="260" w:lineRule="exact"/>
                        <w:rPr>
                          <w:sz w:val="24"/>
                          <w:szCs w:val="24"/>
                        </w:rPr>
                      </w:pPr>
                      <w:r>
                        <w:rPr>
                          <w:position w:val="-1"/>
                          <w:sz w:val="24"/>
                          <w:szCs w:val="24"/>
                        </w:rPr>
                        <w:t xml:space="preserve">    </w:t>
                      </w:r>
                      <w:r w:rsidR="008C6FCE">
                        <w:rPr>
                          <w:position w:val="-1"/>
                          <w:sz w:val="24"/>
                          <w:szCs w:val="24"/>
                        </w:rPr>
                        <w:t>250-545-6375</w:t>
                      </w:r>
                    </w:p>
                    <w:p w14:paraId="75A14792" w14:textId="77777777" w:rsidR="008C6FCE" w:rsidRDefault="008C6FCE"/>
                  </w:txbxContent>
                </v:textbox>
              </v:shape>
            </w:pict>
          </mc:Fallback>
        </mc:AlternateContent>
      </w:r>
      <w:r w:rsidR="00057E4A" w:rsidRPr="00057E4A">
        <w:rPr>
          <w:noProof/>
        </w:rPr>
        <w:drawing>
          <wp:inline distT="0" distB="0" distL="0" distR="0" wp14:anchorId="06656C3C" wp14:editId="077123C9">
            <wp:extent cx="1412240" cy="3532505"/>
            <wp:effectExtent l="0" t="0" r="0" b="0"/>
            <wp:docPr id="1" name="Picture 1" descr="C:\Users\Owner\Pictures\18126 Heritage club 30 years (1280x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18126 Heritage club 30 years (1280x511).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412240" cy="3532505"/>
                    </a:xfrm>
                    <a:prstGeom prst="rect">
                      <a:avLst/>
                    </a:prstGeom>
                    <a:noFill/>
                    <a:ln>
                      <a:noFill/>
                    </a:ln>
                  </pic:spPr>
                </pic:pic>
              </a:graphicData>
            </a:graphic>
          </wp:inline>
        </w:drawing>
      </w:r>
    </w:p>
    <w:p w14:paraId="2920DA35" w14:textId="572809E4" w:rsidR="00B437D9" w:rsidRDefault="00B437D9">
      <w:pPr>
        <w:spacing w:before="3" w:line="280" w:lineRule="exact"/>
        <w:rPr>
          <w:sz w:val="28"/>
          <w:szCs w:val="28"/>
        </w:rPr>
      </w:pPr>
    </w:p>
    <w:p w14:paraId="3009E1F1" w14:textId="5A5682E8" w:rsidR="0023703B" w:rsidRDefault="0023703B">
      <w:pPr>
        <w:ind w:left="100"/>
        <w:rPr>
          <w:sz w:val="22"/>
          <w:szCs w:val="22"/>
        </w:rPr>
      </w:pPr>
    </w:p>
    <w:p w14:paraId="1E0764B3" w14:textId="045EF8BD" w:rsidR="0023703B" w:rsidRDefault="00C44B6A" w:rsidP="00252789">
      <w:pPr>
        <w:rPr>
          <w:sz w:val="22"/>
          <w:szCs w:val="22"/>
        </w:rPr>
      </w:pPr>
      <w:r>
        <w:rPr>
          <w:noProof/>
          <w:sz w:val="22"/>
          <w:szCs w:val="22"/>
        </w:rPr>
        <mc:AlternateContent>
          <mc:Choice Requires="wps">
            <w:drawing>
              <wp:anchor distT="0" distB="0" distL="114300" distR="114300" simplePos="0" relativeHeight="251667456" behindDoc="0" locked="0" layoutInCell="1" allowOverlap="1" wp14:anchorId="4A79143F" wp14:editId="6ECD3537">
                <wp:simplePos x="0" y="0"/>
                <wp:positionH relativeFrom="column">
                  <wp:posOffset>101600</wp:posOffset>
                </wp:positionH>
                <wp:positionV relativeFrom="paragraph">
                  <wp:posOffset>116840</wp:posOffset>
                </wp:positionV>
                <wp:extent cx="6758940" cy="5013960"/>
                <wp:effectExtent l="0" t="0" r="22860" b="15240"/>
                <wp:wrapNone/>
                <wp:docPr id="12" name="Text Box 12"/>
                <wp:cNvGraphicFramePr/>
                <a:graphic xmlns:a="http://schemas.openxmlformats.org/drawingml/2006/main">
                  <a:graphicData uri="http://schemas.microsoft.com/office/word/2010/wordprocessingShape">
                    <wps:wsp>
                      <wps:cNvSpPr txBox="1"/>
                      <wps:spPr>
                        <a:xfrm>
                          <a:off x="0" y="0"/>
                          <a:ext cx="6758940" cy="5013960"/>
                        </a:xfrm>
                        <a:prstGeom prst="rect">
                          <a:avLst/>
                        </a:prstGeom>
                        <a:solidFill>
                          <a:schemeClr val="lt1"/>
                        </a:solidFill>
                        <a:ln w="6350">
                          <a:solidFill>
                            <a:prstClr val="black"/>
                          </a:solidFill>
                        </a:ln>
                      </wps:spPr>
                      <wps:txbx>
                        <w:txbxContent>
                          <w:p w14:paraId="78771619" w14:textId="46B05641" w:rsidR="00C44B6A" w:rsidRDefault="00C44B6A" w:rsidP="00C44B6A">
                            <w:pPr>
                              <w:spacing w:line="340" w:lineRule="exact"/>
                              <w:ind w:left="333"/>
                              <w:rPr>
                                <w:rFonts w:ascii="Calibri" w:eastAsia="Calibri" w:hAnsi="Calibri" w:cs="Calibri"/>
                                <w:b/>
                                <w:color w:val="FF0000"/>
                                <w:sz w:val="28"/>
                                <w:szCs w:val="28"/>
                                <w:u w:val="thick" w:color="FF0000"/>
                              </w:rPr>
                            </w:pPr>
                            <w:proofErr w:type="gramStart"/>
                            <w:r>
                              <w:rPr>
                                <w:rFonts w:ascii="Calibri" w:eastAsia="Calibri" w:hAnsi="Calibri" w:cs="Calibri"/>
                                <w:b/>
                                <w:color w:val="FF0000"/>
                                <w:sz w:val="28"/>
                                <w:szCs w:val="28"/>
                                <w:u w:val="thick" w:color="FF0000"/>
                              </w:rPr>
                              <w:t>PRESIDENT’S  MESSAGE</w:t>
                            </w:r>
                            <w:proofErr w:type="gramEnd"/>
                          </w:p>
                          <w:p w14:paraId="75E9D539" w14:textId="26A5F534" w:rsidR="00AF73EB" w:rsidRDefault="00AF73EB" w:rsidP="00C44B6A">
                            <w:pPr>
                              <w:spacing w:line="340" w:lineRule="exact"/>
                              <w:ind w:left="333"/>
                              <w:rPr>
                                <w:rFonts w:ascii="Calibri" w:eastAsia="Calibri" w:hAnsi="Calibri" w:cs="Calibri"/>
                                <w:b/>
                                <w:color w:val="FF0000"/>
                                <w:sz w:val="28"/>
                                <w:szCs w:val="28"/>
                                <w:u w:val="thick" w:color="FF0000"/>
                              </w:rPr>
                            </w:pPr>
                          </w:p>
                          <w:p w14:paraId="47BC8B5B" w14:textId="77777777" w:rsidR="00AF73EB" w:rsidRDefault="00AF73EB" w:rsidP="00C44B6A">
                            <w:pPr>
                              <w:spacing w:line="340" w:lineRule="exact"/>
                              <w:ind w:left="333"/>
                              <w:rPr>
                                <w:rFonts w:ascii="Calibri" w:eastAsia="Calibri" w:hAnsi="Calibri" w:cs="Calibri"/>
                                <w:b/>
                                <w:color w:val="FF0000"/>
                                <w:sz w:val="28"/>
                                <w:szCs w:val="28"/>
                                <w:u w:val="thick" w:color="FF0000"/>
                              </w:rPr>
                            </w:pPr>
                          </w:p>
                          <w:p w14:paraId="74F7AC2E"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I hope you are having a good summer.  Our summer began with the Presidents’ meetings in Regina.  I would like to thank Conway Crozier-Smith and his team from the Golden Sheaf Chapter for putting on an excellent conference.</w:t>
                            </w:r>
                          </w:p>
                          <w:p w14:paraId="5C954530"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 xml:space="preserve">On behalf of the Central </w:t>
                            </w:r>
                            <w:proofErr w:type="spellStart"/>
                            <w:r w:rsidRPr="00AF73EB">
                              <w:rPr>
                                <w:rFonts w:ascii="Calibri" w:hAnsi="Calibri" w:cs="Calibri"/>
                                <w:color w:val="000000"/>
                                <w:sz w:val="28"/>
                                <w:szCs w:val="28"/>
                              </w:rPr>
                              <w:t>Yukootok</w:t>
                            </w:r>
                            <w:proofErr w:type="spellEnd"/>
                            <w:r w:rsidRPr="00AF73EB">
                              <w:rPr>
                                <w:rFonts w:ascii="Calibri" w:hAnsi="Calibri" w:cs="Calibri"/>
                                <w:color w:val="000000"/>
                                <w:sz w:val="28"/>
                                <w:szCs w:val="28"/>
                              </w:rPr>
                              <w:t xml:space="preserve"> Chapter, I was very proud to accept the Community Service Award at the annual banquet.  Many thanks to our members for their many volunteer hours and for their contributions by way of in-house draws etc. which helped us to make the important donations to various hospitals and service clubs.  These efforts are what enabled us to achieve this award.</w:t>
                            </w:r>
                          </w:p>
                          <w:p w14:paraId="658C329A"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Along with a group of golfers and others, I was pleased to acknowledge Bill Blair at our recent Bill Blair Memorial Golf Tournament.  The whole event went well and the participants thoroughly enjoyed themselves.</w:t>
                            </w:r>
                          </w:p>
                          <w:p w14:paraId="4E7E3AED"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I look forward to seeing you at our 30</w:t>
                            </w:r>
                            <w:r w:rsidRPr="00AF73EB">
                              <w:rPr>
                                <w:rFonts w:ascii="Calibri" w:hAnsi="Calibri" w:cs="Calibri"/>
                                <w:color w:val="000000"/>
                                <w:sz w:val="28"/>
                                <w:szCs w:val="28"/>
                                <w:vertAlign w:val="superscript"/>
                              </w:rPr>
                              <w:t>th</w:t>
                            </w:r>
                            <w:r w:rsidRPr="00AF73EB">
                              <w:rPr>
                                <w:rFonts w:ascii="Calibri" w:hAnsi="Calibri" w:cs="Calibri"/>
                                <w:color w:val="000000"/>
                                <w:sz w:val="28"/>
                                <w:szCs w:val="28"/>
                              </w:rPr>
                              <w:t xml:space="preserve"> Anniversary Party next month.</w:t>
                            </w:r>
                          </w:p>
                          <w:p w14:paraId="5BA76F09"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Regards,</w:t>
                            </w:r>
                          </w:p>
                          <w:p w14:paraId="22B4649D" w14:textId="3C837236" w:rsidR="00841D42" w:rsidRPr="00841D42" w:rsidRDefault="00841D42" w:rsidP="00C44B6A">
                            <w:pPr>
                              <w:tabs>
                                <w:tab w:val="left" w:pos="2130"/>
                              </w:tabs>
                              <w:jc w:val="both"/>
                              <w:rPr>
                                <w:rFonts w:ascii="Brush Script MT" w:hAnsi="Brush Script MT"/>
                                <w:sz w:val="36"/>
                                <w:szCs w:val="36"/>
                              </w:rPr>
                            </w:pPr>
                            <w:r w:rsidRPr="00841D42">
                              <w:rPr>
                                <w:rFonts w:ascii="Brush Script MT" w:hAnsi="Brush Script MT"/>
                                <w:sz w:val="36"/>
                                <w:szCs w:val="36"/>
                              </w:rPr>
                              <w:t>Gary Fisher</w:t>
                            </w:r>
                          </w:p>
                          <w:p w14:paraId="57C9A551" w14:textId="77777777" w:rsidR="00C44B6A" w:rsidRDefault="00C44B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9143F" id="Text Box 12" o:spid="_x0000_s1028" type="#_x0000_t202" style="position:absolute;margin-left:8pt;margin-top:9.2pt;width:532.2pt;height:39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" fillcolor="white [3201]" strokeweight=".5pt">
                <v:textbox>
                  <w:txbxContent>
                    <w:p w14:paraId="78771619" w14:textId="46B05641" w:rsidR="00C44B6A" w:rsidRDefault="00C44B6A" w:rsidP="00C44B6A">
                      <w:pPr>
                        <w:spacing w:line="340" w:lineRule="exact"/>
                        <w:ind w:left="333"/>
                        <w:rPr>
                          <w:rFonts w:ascii="Calibri" w:eastAsia="Calibri" w:hAnsi="Calibri" w:cs="Calibri"/>
                          <w:b/>
                          <w:color w:val="FF0000"/>
                          <w:sz w:val="28"/>
                          <w:szCs w:val="28"/>
                          <w:u w:val="thick" w:color="FF0000"/>
                        </w:rPr>
                      </w:pPr>
                      <w:proofErr w:type="gramStart"/>
                      <w:r>
                        <w:rPr>
                          <w:rFonts w:ascii="Calibri" w:eastAsia="Calibri" w:hAnsi="Calibri" w:cs="Calibri"/>
                          <w:b/>
                          <w:color w:val="FF0000"/>
                          <w:sz w:val="28"/>
                          <w:szCs w:val="28"/>
                          <w:u w:val="thick" w:color="FF0000"/>
                        </w:rPr>
                        <w:t>PRESIDENT’S  MESSAGE</w:t>
                      </w:r>
                      <w:proofErr w:type="gramEnd"/>
                    </w:p>
                    <w:p w14:paraId="75E9D539" w14:textId="26A5F534" w:rsidR="00AF73EB" w:rsidRDefault="00AF73EB" w:rsidP="00C44B6A">
                      <w:pPr>
                        <w:spacing w:line="340" w:lineRule="exact"/>
                        <w:ind w:left="333"/>
                        <w:rPr>
                          <w:rFonts w:ascii="Calibri" w:eastAsia="Calibri" w:hAnsi="Calibri" w:cs="Calibri"/>
                          <w:b/>
                          <w:color w:val="FF0000"/>
                          <w:sz w:val="28"/>
                          <w:szCs w:val="28"/>
                          <w:u w:val="thick" w:color="FF0000"/>
                        </w:rPr>
                      </w:pPr>
                    </w:p>
                    <w:p w14:paraId="47BC8B5B" w14:textId="77777777" w:rsidR="00AF73EB" w:rsidRDefault="00AF73EB" w:rsidP="00C44B6A">
                      <w:pPr>
                        <w:spacing w:line="340" w:lineRule="exact"/>
                        <w:ind w:left="333"/>
                        <w:rPr>
                          <w:rFonts w:ascii="Calibri" w:eastAsia="Calibri" w:hAnsi="Calibri" w:cs="Calibri"/>
                          <w:b/>
                          <w:color w:val="FF0000"/>
                          <w:sz w:val="28"/>
                          <w:szCs w:val="28"/>
                          <w:u w:val="thick" w:color="FF0000"/>
                        </w:rPr>
                      </w:pPr>
                    </w:p>
                    <w:p w14:paraId="74F7AC2E"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I hope you are having a good summer.  Our summer began with the Presidents’ meetings in Regina.  I would like to thank Conway Crozier-Smith and his team from the Golden Sheaf Chapter for putting on an excellent conference.</w:t>
                      </w:r>
                    </w:p>
                    <w:p w14:paraId="5C954530"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 xml:space="preserve">On behalf of the Central </w:t>
                      </w:r>
                      <w:proofErr w:type="spellStart"/>
                      <w:r w:rsidRPr="00AF73EB">
                        <w:rPr>
                          <w:rFonts w:ascii="Calibri" w:hAnsi="Calibri" w:cs="Calibri"/>
                          <w:color w:val="000000"/>
                          <w:sz w:val="28"/>
                          <w:szCs w:val="28"/>
                        </w:rPr>
                        <w:t>Yukootok</w:t>
                      </w:r>
                      <w:proofErr w:type="spellEnd"/>
                      <w:r w:rsidRPr="00AF73EB">
                        <w:rPr>
                          <w:rFonts w:ascii="Calibri" w:hAnsi="Calibri" w:cs="Calibri"/>
                          <w:color w:val="000000"/>
                          <w:sz w:val="28"/>
                          <w:szCs w:val="28"/>
                        </w:rPr>
                        <w:t xml:space="preserve"> Chapter, I was very proud to accept the Community Service Award at the annual banquet.  Many thanks to our members for their many volunteer hours and for their contributions by way of in-house draws etc. which helped us to make the important donations to various hospitals and service clubs.  These efforts are what enabled us to achieve this award.</w:t>
                      </w:r>
                    </w:p>
                    <w:p w14:paraId="658C329A"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Along with a group of golfers and others, I was pleased to acknowledge Bill Blair at our recent Bill Blair Memorial Golf Tournament.  The whole event went well and the participants thoroughly enjoyed themselves.</w:t>
                      </w:r>
                    </w:p>
                    <w:p w14:paraId="4E7E3AED"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I look forward to seeing you at our 30</w:t>
                      </w:r>
                      <w:r w:rsidRPr="00AF73EB">
                        <w:rPr>
                          <w:rFonts w:ascii="Calibri" w:hAnsi="Calibri" w:cs="Calibri"/>
                          <w:color w:val="000000"/>
                          <w:sz w:val="28"/>
                          <w:szCs w:val="28"/>
                          <w:vertAlign w:val="superscript"/>
                        </w:rPr>
                        <w:t>th</w:t>
                      </w:r>
                      <w:r w:rsidRPr="00AF73EB">
                        <w:rPr>
                          <w:rFonts w:ascii="Calibri" w:hAnsi="Calibri" w:cs="Calibri"/>
                          <w:color w:val="000000"/>
                          <w:sz w:val="28"/>
                          <w:szCs w:val="28"/>
                        </w:rPr>
                        <w:t xml:space="preserve"> Anniversary Party next month.</w:t>
                      </w:r>
                    </w:p>
                    <w:p w14:paraId="5BA76F09" w14:textId="77777777" w:rsidR="00AF73EB" w:rsidRPr="00AF73EB" w:rsidRDefault="00AF73EB" w:rsidP="00AF73EB">
                      <w:pPr>
                        <w:pStyle w:val="NormalWeb"/>
                        <w:spacing w:before="0" w:beforeAutospacing="0" w:after="160" w:afterAutospacing="0"/>
                        <w:jc w:val="both"/>
                        <w:rPr>
                          <w:color w:val="000000"/>
                          <w:sz w:val="28"/>
                          <w:szCs w:val="28"/>
                        </w:rPr>
                      </w:pPr>
                      <w:r w:rsidRPr="00AF73EB">
                        <w:rPr>
                          <w:rFonts w:ascii="Calibri" w:hAnsi="Calibri" w:cs="Calibri"/>
                          <w:color w:val="000000"/>
                          <w:sz w:val="28"/>
                          <w:szCs w:val="28"/>
                        </w:rPr>
                        <w:t>Regards,</w:t>
                      </w:r>
                    </w:p>
                    <w:p w14:paraId="22B4649D" w14:textId="3C837236" w:rsidR="00841D42" w:rsidRPr="00841D42" w:rsidRDefault="00841D42" w:rsidP="00C44B6A">
                      <w:pPr>
                        <w:tabs>
                          <w:tab w:val="left" w:pos="2130"/>
                        </w:tabs>
                        <w:jc w:val="both"/>
                        <w:rPr>
                          <w:rFonts w:ascii="Brush Script MT" w:hAnsi="Brush Script MT"/>
                          <w:sz w:val="36"/>
                          <w:szCs w:val="36"/>
                        </w:rPr>
                      </w:pPr>
                      <w:r w:rsidRPr="00841D42">
                        <w:rPr>
                          <w:rFonts w:ascii="Brush Script MT" w:hAnsi="Brush Script MT"/>
                          <w:sz w:val="36"/>
                          <w:szCs w:val="36"/>
                        </w:rPr>
                        <w:t>Gary Fisher</w:t>
                      </w:r>
                    </w:p>
                    <w:p w14:paraId="57C9A551" w14:textId="77777777" w:rsidR="00C44B6A" w:rsidRDefault="00C44B6A"/>
                  </w:txbxContent>
                </v:textbox>
              </v:shape>
            </w:pict>
          </mc:Fallback>
        </mc:AlternateContent>
      </w:r>
    </w:p>
    <w:p w14:paraId="7B911211" w14:textId="77777777" w:rsidR="0023703B" w:rsidRDefault="0023703B">
      <w:pPr>
        <w:ind w:left="100"/>
        <w:rPr>
          <w:sz w:val="22"/>
          <w:szCs w:val="22"/>
        </w:rPr>
      </w:pPr>
    </w:p>
    <w:p w14:paraId="4986F255" w14:textId="77777777" w:rsidR="0023703B" w:rsidRDefault="0023703B">
      <w:pPr>
        <w:ind w:left="100"/>
        <w:rPr>
          <w:sz w:val="22"/>
          <w:szCs w:val="22"/>
        </w:rPr>
      </w:pPr>
    </w:p>
    <w:p w14:paraId="2AA075A5" w14:textId="77777777" w:rsidR="0023703B" w:rsidRDefault="0023703B">
      <w:pPr>
        <w:ind w:left="100"/>
        <w:rPr>
          <w:sz w:val="22"/>
          <w:szCs w:val="22"/>
        </w:rPr>
      </w:pPr>
    </w:p>
    <w:p w14:paraId="6C5FD933" w14:textId="57127199" w:rsidR="00B437D9" w:rsidRDefault="0023703B">
      <w:pPr>
        <w:ind w:left="100"/>
        <w:rPr>
          <w:sz w:val="22"/>
          <w:szCs w:val="22"/>
        </w:rPr>
      </w:pPr>
      <w:r>
        <w:rPr>
          <w:sz w:val="22"/>
          <w:szCs w:val="22"/>
        </w:rPr>
        <w:t xml:space="preserve">                                                                              </w:t>
      </w:r>
    </w:p>
    <w:p w14:paraId="341C7157" w14:textId="60F957A3" w:rsidR="00B437D9" w:rsidRDefault="002D17B5">
      <w:pPr>
        <w:spacing w:before="4" w:line="120" w:lineRule="exact"/>
        <w:rPr>
          <w:sz w:val="12"/>
          <w:szCs w:val="12"/>
        </w:rPr>
      </w:pPr>
      <w:r>
        <w:br w:type="column"/>
      </w:r>
    </w:p>
    <w:p w14:paraId="4234DB2A" w14:textId="368D7E3F" w:rsidR="00B437D9" w:rsidRDefault="00D24BA8">
      <w:pPr>
        <w:spacing w:line="200" w:lineRule="exact"/>
      </w:pPr>
      <w:r>
        <w:rPr>
          <w:noProof/>
        </w:rPr>
        <w:drawing>
          <wp:anchor distT="0" distB="0" distL="114300" distR="114300" simplePos="0" relativeHeight="251658240" behindDoc="1" locked="0" layoutInCell="1" allowOverlap="1" wp14:anchorId="2159F4D5" wp14:editId="53176453">
            <wp:simplePos x="0" y="0"/>
            <wp:positionH relativeFrom="page">
              <wp:posOffset>5425440</wp:posOffset>
            </wp:positionH>
            <wp:positionV relativeFrom="page">
              <wp:posOffset>480060</wp:posOffset>
            </wp:positionV>
            <wp:extent cx="1729740" cy="1009650"/>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29740" cy="1009650"/>
                    </a:xfrm>
                    <a:prstGeom prst="rect">
                      <a:avLst/>
                    </a:prstGeom>
                    <a:noFill/>
                  </pic:spPr>
                </pic:pic>
              </a:graphicData>
            </a:graphic>
            <wp14:sizeRelH relativeFrom="page">
              <wp14:pctWidth>0</wp14:pctWidth>
            </wp14:sizeRelH>
            <wp14:sizeRelV relativeFrom="page">
              <wp14:pctHeight>0</wp14:pctHeight>
            </wp14:sizeRelV>
          </wp:anchor>
        </w:drawing>
      </w:r>
    </w:p>
    <w:p w14:paraId="5A5C043E" w14:textId="6EC5D51C" w:rsidR="00B437D9" w:rsidRDefault="002D17B5" w:rsidP="00C44B6A">
      <w:pPr>
        <w:ind w:right="3214"/>
        <w:rPr>
          <w:sz w:val="28"/>
          <w:szCs w:val="28"/>
        </w:rPr>
      </w:pPr>
      <w:r>
        <w:rPr>
          <w:sz w:val="28"/>
          <w:szCs w:val="28"/>
        </w:rPr>
        <w:t>CENTRAL YUKOOTOK HERITAGE CLUB</w:t>
      </w:r>
    </w:p>
    <w:p w14:paraId="029A2C03" w14:textId="77777777" w:rsidR="00C44B6A" w:rsidRDefault="00C44B6A" w:rsidP="00C44B6A">
      <w:pPr>
        <w:ind w:right="4478"/>
        <w:jc w:val="center"/>
        <w:rPr>
          <w:b/>
          <w:sz w:val="23"/>
          <w:szCs w:val="23"/>
        </w:rPr>
      </w:pPr>
    </w:p>
    <w:p w14:paraId="6A012279" w14:textId="6E9E3103" w:rsidR="00C44B6A" w:rsidRPr="00C44B6A" w:rsidRDefault="002D17B5" w:rsidP="00C44B6A">
      <w:pPr>
        <w:ind w:right="4478"/>
        <w:jc w:val="center"/>
        <w:rPr>
          <w:b/>
          <w:sz w:val="23"/>
          <w:szCs w:val="23"/>
        </w:rPr>
      </w:pPr>
      <w:proofErr w:type="gramStart"/>
      <w:r w:rsidRPr="00C44B6A">
        <w:rPr>
          <w:b/>
          <w:sz w:val="23"/>
          <w:szCs w:val="23"/>
        </w:rPr>
        <w:t>New</w:t>
      </w:r>
      <w:r w:rsidR="00057E4A" w:rsidRPr="00C44B6A">
        <w:rPr>
          <w:b/>
          <w:sz w:val="23"/>
          <w:szCs w:val="23"/>
        </w:rPr>
        <w:t xml:space="preserve">sletter </w:t>
      </w:r>
      <w:r w:rsidR="008C6FCE" w:rsidRPr="00C44B6A">
        <w:rPr>
          <w:b/>
          <w:sz w:val="23"/>
          <w:szCs w:val="23"/>
        </w:rPr>
        <w:t xml:space="preserve"> #</w:t>
      </w:r>
      <w:proofErr w:type="gramEnd"/>
      <w:r w:rsidR="008C6FCE" w:rsidRPr="00C44B6A">
        <w:rPr>
          <w:b/>
          <w:sz w:val="23"/>
          <w:szCs w:val="23"/>
        </w:rPr>
        <w:t>4</w:t>
      </w:r>
      <w:r w:rsidR="00AF73EB">
        <w:rPr>
          <w:b/>
          <w:sz w:val="23"/>
          <w:szCs w:val="23"/>
        </w:rPr>
        <w:t>1</w:t>
      </w:r>
      <w:r w:rsidR="008C6FCE" w:rsidRPr="00C44B6A">
        <w:rPr>
          <w:b/>
          <w:sz w:val="23"/>
          <w:szCs w:val="23"/>
        </w:rPr>
        <w:t>,</w:t>
      </w:r>
      <w:r w:rsidR="00AF73EB">
        <w:rPr>
          <w:b/>
          <w:sz w:val="23"/>
          <w:szCs w:val="23"/>
        </w:rPr>
        <w:t xml:space="preserve"> </w:t>
      </w:r>
      <w:r w:rsidR="008C6FCE" w:rsidRPr="00C44B6A">
        <w:rPr>
          <w:b/>
          <w:sz w:val="23"/>
          <w:szCs w:val="23"/>
        </w:rPr>
        <w:t xml:space="preserve"> A</w:t>
      </w:r>
      <w:r w:rsidR="00AF73EB">
        <w:rPr>
          <w:b/>
          <w:sz w:val="23"/>
          <w:szCs w:val="23"/>
        </w:rPr>
        <w:t>ugust</w:t>
      </w:r>
      <w:r w:rsidR="008C6FCE" w:rsidRPr="00C44B6A">
        <w:rPr>
          <w:b/>
          <w:sz w:val="23"/>
          <w:szCs w:val="23"/>
        </w:rPr>
        <w:t xml:space="preserve"> 2019</w:t>
      </w:r>
    </w:p>
    <w:p w14:paraId="45286717" w14:textId="77777777" w:rsidR="00C44B6A" w:rsidRDefault="00C44B6A" w:rsidP="00C44B6A">
      <w:pPr>
        <w:ind w:right="4478"/>
        <w:jc w:val="center"/>
        <w:rPr>
          <w:sz w:val="23"/>
          <w:szCs w:val="23"/>
        </w:rPr>
      </w:pPr>
    </w:p>
    <w:p w14:paraId="21EC1F26" w14:textId="19063AF9" w:rsidR="00252789" w:rsidRPr="00057E4A" w:rsidRDefault="007F0F57" w:rsidP="00C44B6A">
      <w:pPr>
        <w:ind w:right="4478"/>
        <w:jc w:val="center"/>
        <w:rPr>
          <w:sz w:val="23"/>
          <w:szCs w:val="23"/>
        </w:rPr>
        <w:sectPr w:rsidR="00252789" w:rsidRPr="00057E4A">
          <w:type w:val="continuous"/>
          <w:pgSz w:w="12240" w:h="15840"/>
          <w:pgMar w:top="640" w:right="540" w:bottom="280" w:left="620" w:header="720" w:footer="720" w:gutter="0"/>
          <w:cols w:num="2" w:space="720" w:equalWidth="0">
            <w:col w:w="2224" w:space="368"/>
            <w:col w:w="8488"/>
          </w:cols>
        </w:sectPr>
      </w:pPr>
      <w:r w:rsidRPr="00C44B6A">
        <w:rPr>
          <w:b/>
          <w:noProof/>
          <w:sz w:val="23"/>
          <w:szCs w:val="23"/>
        </w:rPr>
        <mc:AlternateContent>
          <mc:Choice Requires="wps">
            <w:drawing>
              <wp:anchor distT="0" distB="0" distL="114300" distR="114300" simplePos="0" relativeHeight="251660288" behindDoc="0" locked="0" layoutInCell="1" allowOverlap="1" wp14:anchorId="251B42B1" wp14:editId="4CD23A1B">
                <wp:simplePos x="0" y="0"/>
                <wp:positionH relativeFrom="column">
                  <wp:posOffset>2981960</wp:posOffset>
                </wp:positionH>
                <wp:positionV relativeFrom="paragraph">
                  <wp:posOffset>320675</wp:posOffset>
                </wp:positionV>
                <wp:extent cx="2110740" cy="1470660"/>
                <wp:effectExtent l="0" t="0" r="22860" b="15240"/>
                <wp:wrapNone/>
                <wp:docPr id="4" name="Text Box 4"/>
                <wp:cNvGraphicFramePr/>
                <a:graphic xmlns:a="http://schemas.openxmlformats.org/drawingml/2006/main">
                  <a:graphicData uri="http://schemas.microsoft.com/office/word/2010/wordprocessingShape">
                    <wps:wsp>
                      <wps:cNvSpPr txBox="1"/>
                      <wps:spPr>
                        <a:xfrm>
                          <a:off x="0" y="0"/>
                          <a:ext cx="2110740" cy="1470660"/>
                        </a:xfrm>
                        <a:prstGeom prst="rect">
                          <a:avLst/>
                        </a:prstGeom>
                        <a:solidFill>
                          <a:schemeClr val="lt1"/>
                        </a:solidFill>
                        <a:ln w="6350">
                          <a:solidFill>
                            <a:prstClr val="black"/>
                          </a:solidFill>
                        </a:ln>
                      </wps:spPr>
                      <wps:txbx>
                        <w:txbxContent>
                          <w:p w14:paraId="33334112" w14:textId="77777777" w:rsidR="008C6FCE" w:rsidRDefault="008C6FCE" w:rsidP="008C6FCE">
                            <w:pPr>
                              <w:spacing w:before="29"/>
                              <w:rPr>
                                <w:sz w:val="24"/>
                                <w:szCs w:val="24"/>
                              </w:rPr>
                            </w:pPr>
                            <w:r>
                              <w:rPr>
                                <w:sz w:val="24"/>
                                <w:szCs w:val="24"/>
                              </w:rPr>
                              <w:t xml:space="preserve">Kelowna- Fred Jarvis               250-878-5522       </w:t>
                            </w:r>
                          </w:p>
                          <w:p w14:paraId="505426FB" w14:textId="77777777" w:rsidR="008C6FCE" w:rsidRDefault="008C6FCE" w:rsidP="008C6FCE">
                            <w:pPr>
                              <w:rPr>
                                <w:rFonts w:ascii="Arial" w:eastAsia="Arial" w:hAnsi="Arial" w:cs="Arial"/>
                                <w:sz w:val="22"/>
                                <w:szCs w:val="22"/>
                              </w:rPr>
                            </w:pPr>
                            <w:r>
                              <w:rPr>
                                <w:sz w:val="24"/>
                                <w:szCs w:val="24"/>
                              </w:rPr>
                              <w:t xml:space="preserve">South Okanagan: </w:t>
                            </w:r>
                            <w:r>
                              <w:rPr>
                                <w:rFonts w:ascii="Arial" w:eastAsia="Arial" w:hAnsi="Arial" w:cs="Arial"/>
                                <w:color w:val="212121"/>
                                <w:sz w:val="22"/>
                                <w:szCs w:val="22"/>
                              </w:rPr>
                              <w:t xml:space="preserve">Mike </w:t>
                            </w:r>
                            <w:proofErr w:type="gramStart"/>
                            <w:r>
                              <w:rPr>
                                <w:rFonts w:ascii="Arial" w:eastAsia="Arial" w:hAnsi="Arial" w:cs="Arial"/>
                                <w:color w:val="212121"/>
                                <w:sz w:val="22"/>
                                <w:szCs w:val="22"/>
                              </w:rPr>
                              <w:t>Bonnie  236</w:t>
                            </w:r>
                            <w:proofErr w:type="gramEnd"/>
                            <w:r>
                              <w:rPr>
                                <w:rFonts w:ascii="Arial" w:eastAsia="Arial" w:hAnsi="Arial" w:cs="Arial"/>
                                <w:color w:val="212121"/>
                                <w:sz w:val="22"/>
                                <w:szCs w:val="22"/>
                              </w:rPr>
                              <w:t>-422-1061</w:t>
                            </w:r>
                          </w:p>
                          <w:p w14:paraId="4768440C" w14:textId="77777777" w:rsidR="008C6FCE" w:rsidRDefault="008C6FCE" w:rsidP="008C6FCE">
                            <w:pPr>
                              <w:rPr>
                                <w:sz w:val="24"/>
                                <w:szCs w:val="24"/>
                              </w:rPr>
                            </w:pPr>
                            <w:r>
                              <w:rPr>
                                <w:sz w:val="24"/>
                                <w:szCs w:val="24"/>
                              </w:rPr>
                              <w:t>Prince George-Corinne Printz   250-964-7479</w:t>
                            </w:r>
                          </w:p>
                          <w:p w14:paraId="0476C6A2" w14:textId="380BF494" w:rsidR="008C6FCE" w:rsidRDefault="007F0F57">
                            <w:pPr>
                              <w:rPr>
                                <w:sz w:val="24"/>
                                <w:szCs w:val="24"/>
                              </w:rPr>
                            </w:pPr>
                            <w:r w:rsidRPr="007F0F57">
                              <w:rPr>
                                <w:sz w:val="24"/>
                                <w:szCs w:val="24"/>
                              </w:rPr>
                              <w:t>Vernon</w:t>
                            </w:r>
                            <w:r>
                              <w:rPr>
                                <w:sz w:val="24"/>
                                <w:szCs w:val="24"/>
                              </w:rPr>
                              <w:t>-Fred Stoll</w:t>
                            </w:r>
                          </w:p>
                          <w:p w14:paraId="3DB29248" w14:textId="544F62BB" w:rsidR="007F0F57" w:rsidRPr="007F0F57" w:rsidRDefault="007F0F57">
                            <w:pPr>
                              <w:rPr>
                                <w:sz w:val="24"/>
                                <w:szCs w:val="24"/>
                              </w:rPr>
                            </w:pPr>
                            <w:r>
                              <w:rPr>
                                <w:sz w:val="24"/>
                                <w:szCs w:val="24"/>
                              </w:rPr>
                              <w:t>250-545-4273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B42B1" id="Text Box 4" o:spid="_x0000_s1029" type="#_x0000_t202" style="position:absolute;left:0;text-align:left;margin-left:234.8pt;margin-top:25.25pt;width:166.2pt;height:115.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" fillcolor="white [3201]" strokeweight=".5pt">
                <v:textbox>
                  <w:txbxContent>
                    <w:p w14:paraId="33334112" w14:textId="77777777" w:rsidR="008C6FCE" w:rsidRDefault="008C6FCE" w:rsidP="008C6FCE">
                      <w:pPr>
                        <w:spacing w:before="29"/>
                        <w:rPr>
                          <w:sz w:val="24"/>
                          <w:szCs w:val="24"/>
                        </w:rPr>
                      </w:pPr>
                      <w:r>
                        <w:rPr>
                          <w:sz w:val="24"/>
                          <w:szCs w:val="24"/>
                        </w:rPr>
                        <w:t xml:space="preserve">Kelowna- Fred Jarvis               250-878-5522       </w:t>
                      </w:r>
                    </w:p>
                    <w:p w14:paraId="505426FB" w14:textId="77777777" w:rsidR="008C6FCE" w:rsidRDefault="008C6FCE" w:rsidP="008C6FCE">
                      <w:pPr>
                        <w:rPr>
                          <w:rFonts w:ascii="Arial" w:eastAsia="Arial" w:hAnsi="Arial" w:cs="Arial"/>
                          <w:sz w:val="22"/>
                          <w:szCs w:val="22"/>
                        </w:rPr>
                      </w:pPr>
                      <w:r>
                        <w:rPr>
                          <w:sz w:val="24"/>
                          <w:szCs w:val="24"/>
                        </w:rPr>
                        <w:t xml:space="preserve">South Okanagan: </w:t>
                      </w:r>
                      <w:r>
                        <w:rPr>
                          <w:rFonts w:ascii="Arial" w:eastAsia="Arial" w:hAnsi="Arial" w:cs="Arial"/>
                          <w:color w:val="212121"/>
                          <w:sz w:val="22"/>
                          <w:szCs w:val="22"/>
                        </w:rPr>
                        <w:t xml:space="preserve">Mike </w:t>
                      </w:r>
                      <w:proofErr w:type="gramStart"/>
                      <w:r>
                        <w:rPr>
                          <w:rFonts w:ascii="Arial" w:eastAsia="Arial" w:hAnsi="Arial" w:cs="Arial"/>
                          <w:color w:val="212121"/>
                          <w:sz w:val="22"/>
                          <w:szCs w:val="22"/>
                        </w:rPr>
                        <w:t>Bonnie  236</w:t>
                      </w:r>
                      <w:proofErr w:type="gramEnd"/>
                      <w:r>
                        <w:rPr>
                          <w:rFonts w:ascii="Arial" w:eastAsia="Arial" w:hAnsi="Arial" w:cs="Arial"/>
                          <w:color w:val="212121"/>
                          <w:sz w:val="22"/>
                          <w:szCs w:val="22"/>
                        </w:rPr>
                        <w:t>-422-1061</w:t>
                      </w:r>
                    </w:p>
                    <w:p w14:paraId="4768440C" w14:textId="77777777" w:rsidR="008C6FCE" w:rsidRDefault="008C6FCE" w:rsidP="008C6FCE">
                      <w:pPr>
                        <w:rPr>
                          <w:sz w:val="24"/>
                          <w:szCs w:val="24"/>
                        </w:rPr>
                      </w:pPr>
                      <w:r>
                        <w:rPr>
                          <w:sz w:val="24"/>
                          <w:szCs w:val="24"/>
                        </w:rPr>
                        <w:t>Prince George-Corinne Printz   250-964-7479</w:t>
                      </w:r>
                    </w:p>
                    <w:p w14:paraId="0476C6A2" w14:textId="380BF494" w:rsidR="008C6FCE" w:rsidRDefault="007F0F57">
                      <w:pPr>
                        <w:rPr>
                          <w:sz w:val="24"/>
                          <w:szCs w:val="24"/>
                        </w:rPr>
                      </w:pPr>
                      <w:r w:rsidRPr="007F0F57">
                        <w:rPr>
                          <w:sz w:val="24"/>
                          <w:szCs w:val="24"/>
                        </w:rPr>
                        <w:t>Vernon</w:t>
                      </w:r>
                      <w:r>
                        <w:rPr>
                          <w:sz w:val="24"/>
                          <w:szCs w:val="24"/>
                        </w:rPr>
                        <w:t>-Fred Stoll</w:t>
                      </w:r>
                    </w:p>
                    <w:p w14:paraId="3DB29248" w14:textId="544F62BB" w:rsidR="007F0F57" w:rsidRPr="007F0F57" w:rsidRDefault="007F0F57">
                      <w:pPr>
                        <w:rPr>
                          <w:sz w:val="24"/>
                          <w:szCs w:val="24"/>
                        </w:rPr>
                      </w:pPr>
                      <w:r>
                        <w:rPr>
                          <w:sz w:val="24"/>
                          <w:szCs w:val="24"/>
                        </w:rPr>
                        <w:t>250-545-4273</w:t>
                      </w:r>
                    </w:p>
                  </w:txbxContent>
                </v:textbox>
              </v:shape>
            </w:pict>
          </mc:Fallback>
        </mc:AlternateContent>
      </w:r>
      <w:r w:rsidR="00D12D45" w:rsidRPr="00C44B6A">
        <w:rPr>
          <w:b/>
          <w:noProof/>
          <w:sz w:val="23"/>
          <w:szCs w:val="23"/>
        </w:rPr>
        <mc:AlternateContent>
          <mc:Choice Requires="wps">
            <w:drawing>
              <wp:anchor distT="0" distB="0" distL="114300" distR="114300" simplePos="0" relativeHeight="251664384" behindDoc="0" locked="0" layoutInCell="1" allowOverlap="1" wp14:anchorId="2BAA2A15" wp14:editId="69E8D6D0">
                <wp:simplePos x="0" y="0"/>
                <wp:positionH relativeFrom="column">
                  <wp:posOffset>2989580</wp:posOffset>
                </wp:positionH>
                <wp:positionV relativeFrom="paragraph">
                  <wp:posOffset>1791335</wp:posOffset>
                </wp:positionV>
                <wp:extent cx="2103120" cy="1021080"/>
                <wp:effectExtent l="0" t="0" r="11430" b="26670"/>
                <wp:wrapNone/>
                <wp:docPr id="7" name="Text Box 7"/>
                <wp:cNvGraphicFramePr/>
                <a:graphic xmlns:a="http://schemas.openxmlformats.org/drawingml/2006/main">
                  <a:graphicData uri="http://schemas.microsoft.com/office/word/2010/wordprocessingShape">
                    <wps:wsp>
                      <wps:cNvSpPr txBox="1"/>
                      <wps:spPr>
                        <a:xfrm>
                          <a:off x="0" y="0"/>
                          <a:ext cx="2103120" cy="1021080"/>
                        </a:xfrm>
                        <a:prstGeom prst="rect">
                          <a:avLst/>
                        </a:prstGeom>
                        <a:solidFill>
                          <a:schemeClr val="lt1"/>
                        </a:solidFill>
                        <a:ln w="6350">
                          <a:solidFill>
                            <a:prstClr val="black"/>
                          </a:solidFill>
                        </a:ln>
                      </wps:spPr>
                      <wps:txbx>
                        <w:txbxContent>
                          <w:p w14:paraId="4FEBF9B5" w14:textId="77777777" w:rsidR="00252789" w:rsidRDefault="00252789" w:rsidP="00252789">
                            <w:pPr>
                              <w:spacing w:before="91"/>
                              <w:ind w:right="417"/>
                              <w:rPr>
                                <w:sz w:val="24"/>
                                <w:szCs w:val="24"/>
                              </w:rPr>
                            </w:pPr>
                            <w:r>
                              <w:rPr>
                                <w:sz w:val="24"/>
                                <w:szCs w:val="24"/>
                              </w:rPr>
                              <w:t xml:space="preserve">Newsletter Editor </w:t>
                            </w:r>
                          </w:p>
                          <w:p w14:paraId="2AD7677A" w14:textId="77777777" w:rsidR="00252789" w:rsidRDefault="00252789" w:rsidP="00252789">
                            <w:pPr>
                              <w:spacing w:before="91"/>
                              <w:ind w:right="417"/>
                              <w:rPr>
                                <w:color w:val="000000"/>
                                <w:sz w:val="24"/>
                                <w:szCs w:val="24"/>
                              </w:rPr>
                            </w:pPr>
                            <w:r>
                              <w:rPr>
                                <w:color w:val="000000"/>
                                <w:sz w:val="24"/>
                                <w:szCs w:val="24"/>
                              </w:rPr>
                              <w:t xml:space="preserve">Pamela Dyrda       </w:t>
                            </w:r>
                          </w:p>
                          <w:p w14:paraId="24A97B2E" w14:textId="6AF8C5B5" w:rsidR="00252789" w:rsidRDefault="00252789" w:rsidP="00252789">
                            <w:pPr>
                              <w:spacing w:before="91"/>
                              <w:ind w:right="417"/>
                              <w:rPr>
                                <w:color w:val="000000"/>
                                <w:sz w:val="24"/>
                                <w:szCs w:val="24"/>
                              </w:rPr>
                            </w:pPr>
                            <w:r>
                              <w:rPr>
                                <w:color w:val="000000"/>
                                <w:sz w:val="24"/>
                                <w:szCs w:val="24"/>
                              </w:rPr>
                              <w:t xml:space="preserve"> </w:t>
                            </w:r>
                            <w:r w:rsidRPr="00AF73EB">
                              <w:rPr>
                                <w:color w:val="FF0000"/>
                                <w:sz w:val="24"/>
                                <w:szCs w:val="24"/>
                              </w:rPr>
                              <w:t>250-</w:t>
                            </w:r>
                            <w:r w:rsidR="00AF73EB" w:rsidRPr="00AF73EB">
                              <w:rPr>
                                <w:color w:val="FF0000"/>
                                <w:sz w:val="24"/>
                                <w:szCs w:val="24"/>
                              </w:rPr>
                              <w:t>308-</w:t>
                            </w:r>
                            <w:proofErr w:type="gramStart"/>
                            <w:r w:rsidR="00AF73EB" w:rsidRPr="00AF73EB">
                              <w:rPr>
                                <w:color w:val="FF0000"/>
                                <w:sz w:val="24"/>
                                <w:szCs w:val="24"/>
                              </w:rPr>
                              <w:t>2665</w:t>
                            </w:r>
                            <w:r w:rsidR="00AF73EB">
                              <w:rPr>
                                <w:color w:val="FF0000"/>
                                <w:sz w:val="24"/>
                                <w:szCs w:val="24"/>
                              </w:rPr>
                              <w:t xml:space="preserve">  new</w:t>
                            </w:r>
                            <w:proofErr w:type="gramEnd"/>
                          </w:p>
                          <w:p w14:paraId="14E74E9C" w14:textId="77777777" w:rsidR="00252789" w:rsidRPr="006E1576" w:rsidRDefault="00252789" w:rsidP="00252789">
                            <w:pPr>
                              <w:spacing w:before="91"/>
                              <w:ind w:right="417"/>
                              <w:rPr>
                                <w:color w:val="000000"/>
                                <w:sz w:val="24"/>
                                <w:szCs w:val="24"/>
                              </w:rPr>
                            </w:pPr>
                            <w:r>
                              <w:rPr>
                                <w:color w:val="000000"/>
                                <w:sz w:val="24"/>
                                <w:szCs w:val="24"/>
                              </w:rPr>
                              <w:t xml:space="preserve"> pubbajean@gmail.com</w:t>
                            </w:r>
                          </w:p>
                          <w:p w14:paraId="21627F53" w14:textId="77777777" w:rsidR="00252789" w:rsidRDefault="002527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AA2A15" id="Text Box 7" o:spid="_x0000_s1030" type="#_x0000_t202" style="position:absolute;left:0;text-align:left;margin-left:235.4pt;margin-top:141.05pt;width:165.6pt;height:8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" fillcolor="white [3201]" strokeweight=".5pt">
                <v:textbox>
                  <w:txbxContent>
                    <w:p w14:paraId="4FEBF9B5" w14:textId="77777777" w:rsidR="00252789" w:rsidRDefault="00252789" w:rsidP="00252789">
                      <w:pPr>
                        <w:spacing w:before="91"/>
                        <w:ind w:right="417"/>
                        <w:rPr>
                          <w:sz w:val="24"/>
                          <w:szCs w:val="24"/>
                        </w:rPr>
                      </w:pPr>
                      <w:r>
                        <w:rPr>
                          <w:sz w:val="24"/>
                          <w:szCs w:val="24"/>
                        </w:rPr>
                        <w:t xml:space="preserve">Newsletter Editor </w:t>
                      </w:r>
                    </w:p>
                    <w:p w14:paraId="2AD7677A" w14:textId="77777777" w:rsidR="00252789" w:rsidRDefault="00252789" w:rsidP="00252789">
                      <w:pPr>
                        <w:spacing w:before="91"/>
                        <w:ind w:right="417"/>
                        <w:rPr>
                          <w:color w:val="000000"/>
                          <w:sz w:val="24"/>
                          <w:szCs w:val="24"/>
                        </w:rPr>
                      </w:pPr>
                      <w:r>
                        <w:rPr>
                          <w:color w:val="000000"/>
                          <w:sz w:val="24"/>
                          <w:szCs w:val="24"/>
                        </w:rPr>
                        <w:t xml:space="preserve">Pamela Dyrda       </w:t>
                      </w:r>
                    </w:p>
                    <w:p w14:paraId="24A97B2E" w14:textId="6AF8C5B5" w:rsidR="00252789" w:rsidRDefault="00252789" w:rsidP="00252789">
                      <w:pPr>
                        <w:spacing w:before="91"/>
                        <w:ind w:right="417"/>
                        <w:rPr>
                          <w:color w:val="000000"/>
                          <w:sz w:val="24"/>
                          <w:szCs w:val="24"/>
                        </w:rPr>
                      </w:pPr>
                      <w:r>
                        <w:rPr>
                          <w:color w:val="000000"/>
                          <w:sz w:val="24"/>
                          <w:szCs w:val="24"/>
                        </w:rPr>
                        <w:t xml:space="preserve"> </w:t>
                      </w:r>
                      <w:r w:rsidRPr="00AF73EB">
                        <w:rPr>
                          <w:color w:val="FF0000"/>
                          <w:sz w:val="24"/>
                          <w:szCs w:val="24"/>
                        </w:rPr>
                        <w:t>250-</w:t>
                      </w:r>
                      <w:r w:rsidR="00AF73EB" w:rsidRPr="00AF73EB">
                        <w:rPr>
                          <w:color w:val="FF0000"/>
                          <w:sz w:val="24"/>
                          <w:szCs w:val="24"/>
                        </w:rPr>
                        <w:t>308-</w:t>
                      </w:r>
                      <w:proofErr w:type="gramStart"/>
                      <w:r w:rsidR="00AF73EB" w:rsidRPr="00AF73EB">
                        <w:rPr>
                          <w:color w:val="FF0000"/>
                          <w:sz w:val="24"/>
                          <w:szCs w:val="24"/>
                        </w:rPr>
                        <w:t>2665</w:t>
                      </w:r>
                      <w:r w:rsidR="00AF73EB">
                        <w:rPr>
                          <w:color w:val="FF0000"/>
                          <w:sz w:val="24"/>
                          <w:szCs w:val="24"/>
                        </w:rPr>
                        <w:t xml:space="preserve">  new</w:t>
                      </w:r>
                      <w:proofErr w:type="gramEnd"/>
                    </w:p>
                    <w:p w14:paraId="14E74E9C" w14:textId="77777777" w:rsidR="00252789" w:rsidRPr="006E1576" w:rsidRDefault="00252789" w:rsidP="00252789">
                      <w:pPr>
                        <w:spacing w:before="91"/>
                        <w:ind w:right="417"/>
                        <w:rPr>
                          <w:color w:val="000000"/>
                          <w:sz w:val="24"/>
                          <w:szCs w:val="24"/>
                        </w:rPr>
                      </w:pPr>
                      <w:r>
                        <w:rPr>
                          <w:color w:val="000000"/>
                          <w:sz w:val="24"/>
                          <w:szCs w:val="24"/>
                        </w:rPr>
                        <w:t xml:space="preserve"> pubbajean@gmail.com</w:t>
                      </w:r>
                    </w:p>
                    <w:p w14:paraId="21627F53" w14:textId="77777777" w:rsidR="00252789" w:rsidRDefault="00252789"/>
                  </w:txbxContent>
                </v:textbox>
              </v:shape>
            </w:pict>
          </mc:Fallback>
        </mc:AlternateContent>
      </w:r>
      <w:r w:rsidR="00252789">
        <w:rPr>
          <w:sz w:val="23"/>
          <w:szCs w:val="23"/>
        </w:rPr>
        <w:t xml:space="preserve">Heritage Club web site: heritageclub.ca/people helping </w:t>
      </w:r>
      <w:r w:rsidR="00C44B6A">
        <w:rPr>
          <w:sz w:val="23"/>
          <w:szCs w:val="23"/>
        </w:rPr>
        <w:t>people</w:t>
      </w:r>
      <w:r w:rsidR="00252789">
        <w:rPr>
          <w:sz w:val="23"/>
          <w:szCs w:val="23"/>
        </w:rPr>
        <w:t xml:space="preserve"> </w:t>
      </w:r>
    </w:p>
    <w:p w14:paraId="7A73BB02" w14:textId="77777777" w:rsidR="00B437D9" w:rsidRDefault="00B437D9">
      <w:pPr>
        <w:spacing w:before="12" w:line="240" w:lineRule="exact"/>
        <w:rPr>
          <w:sz w:val="24"/>
          <w:szCs w:val="24"/>
        </w:rPr>
        <w:sectPr w:rsidR="00B437D9">
          <w:type w:val="continuous"/>
          <w:pgSz w:w="12240" w:h="15840"/>
          <w:pgMar w:top="640" w:right="540" w:bottom="280" w:left="620" w:header="720" w:footer="720" w:gutter="0"/>
          <w:cols w:space="720"/>
        </w:sectPr>
      </w:pPr>
    </w:p>
    <w:p w14:paraId="223FEEB0" w14:textId="72118B71" w:rsidR="00B437D9" w:rsidRDefault="002D17B5" w:rsidP="008C6FCE">
      <w:pPr>
        <w:spacing w:before="29"/>
        <w:rPr>
          <w:sz w:val="24"/>
          <w:szCs w:val="24"/>
        </w:rPr>
      </w:pPr>
      <w:r>
        <w:br w:type="column"/>
      </w:r>
    </w:p>
    <w:p w14:paraId="09B493E8" w14:textId="7CE68F12" w:rsidR="00B437D9" w:rsidRDefault="002D17B5">
      <w:pPr>
        <w:rPr>
          <w:sz w:val="24"/>
          <w:szCs w:val="24"/>
        </w:rPr>
        <w:sectPr w:rsidR="00B437D9">
          <w:type w:val="continuous"/>
          <w:pgSz w:w="12240" w:h="15840"/>
          <w:pgMar w:top="640" w:right="540" w:bottom="280" w:left="620" w:header="720" w:footer="720" w:gutter="0"/>
          <w:cols w:num="2" w:space="720" w:equalWidth="0">
            <w:col w:w="4637" w:space="1774"/>
            <w:col w:w="4669"/>
          </w:cols>
        </w:sectPr>
      </w:pPr>
      <w:r>
        <w:rPr>
          <w:sz w:val="24"/>
          <w:szCs w:val="24"/>
        </w:rPr>
        <w:t xml:space="preserve">       </w:t>
      </w:r>
    </w:p>
    <w:p w14:paraId="6F9AE712" w14:textId="77777777" w:rsidR="00B437D9" w:rsidRDefault="00B437D9">
      <w:pPr>
        <w:spacing w:before="5" w:line="180" w:lineRule="exact"/>
        <w:rPr>
          <w:sz w:val="19"/>
          <w:szCs w:val="19"/>
        </w:rPr>
      </w:pPr>
    </w:p>
    <w:p w14:paraId="223ACBC5" w14:textId="77777777" w:rsidR="00B437D9" w:rsidRDefault="00B437D9">
      <w:pPr>
        <w:spacing w:before="4" w:line="180" w:lineRule="exact"/>
        <w:rPr>
          <w:sz w:val="18"/>
          <w:szCs w:val="18"/>
        </w:rPr>
      </w:pPr>
    </w:p>
    <w:p w14:paraId="3A8A564F" w14:textId="16F963D1" w:rsidR="003D1722" w:rsidRDefault="003D1722" w:rsidP="00C44B6A">
      <w:pPr>
        <w:spacing w:line="200" w:lineRule="exact"/>
        <w:rPr>
          <w:rFonts w:ascii="Calibri" w:eastAsia="Calibri" w:hAnsi="Calibri" w:cs="Calibri"/>
          <w:b/>
          <w:color w:val="FF0000"/>
          <w:sz w:val="28"/>
          <w:szCs w:val="28"/>
          <w:u w:val="thick" w:color="FF0000"/>
        </w:rPr>
      </w:pPr>
    </w:p>
    <w:p w14:paraId="5F35573A" w14:textId="6162663F" w:rsidR="003D1722" w:rsidRDefault="003D1722">
      <w:pPr>
        <w:spacing w:line="340" w:lineRule="exact"/>
        <w:ind w:left="333"/>
        <w:rPr>
          <w:rFonts w:ascii="Calibri" w:eastAsia="Calibri" w:hAnsi="Calibri" w:cs="Calibri"/>
          <w:b/>
          <w:color w:val="FF0000"/>
          <w:sz w:val="28"/>
          <w:szCs w:val="28"/>
          <w:u w:val="thick" w:color="FF0000"/>
        </w:rPr>
      </w:pPr>
    </w:p>
    <w:p w14:paraId="30954211" w14:textId="77777777" w:rsidR="009604F0" w:rsidRDefault="009604F0">
      <w:pPr>
        <w:spacing w:line="340" w:lineRule="exact"/>
        <w:ind w:left="333"/>
        <w:rPr>
          <w:rFonts w:ascii="Calibri" w:eastAsia="Calibri" w:hAnsi="Calibri" w:cs="Calibri"/>
          <w:sz w:val="28"/>
          <w:szCs w:val="28"/>
        </w:rPr>
      </w:pPr>
    </w:p>
    <w:p w14:paraId="6914524D" w14:textId="7AAF3B58" w:rsidR="00B0064D" w:rsidRDefault="00B0064D">
      <w:pPr>
        <w:spacing w:line="200" w:lineRule="exact"/>
      </w:pPr>
    </w:p>
    <w:p w14:paraId="2F849FEC" w14:textId="77777777" w:rsidR="00B0064D" w:rsidRDefault="00B0064D">
      <w:r>
        <w:br w:type="page"/>
      </w:r>
    </w:p>
    <w:p w14:paraId="20844FB4" w14:textId="77777777" w:rsidR="00B0064D" w:rsidRDefault="00B0064D" w:rsidP="00B0064D">
      <w:pPr>
        <w:jc w:val="center"/>
      </w:pPr>
      <w:proofErr w:type="spellStart"/>
      <w:r>
        <w:lastRenderedPageBreak/>
        <w:t>Pg</w:t>
      </w:r>
      <w:proofErr w:type="spellEnd"/>
      <w:r>
        <w:t xml:space="preserve"> 2</w:t>
      </w:r>
    </w:p>
    <w:p w14:paraId="0EF28017" w14:textId="77777777" w:rsidR="00B0064D" w:rsidRDefault="00B0064D" w:rsidP="00B0064D">
      <w:pPr>
        <w:rPr>
          <w:rFonts w:ascii="Calibri" w:hAnsi="Calibri" w:cs="Calibri"/>
          <w:b/>
          <w:bCs/>
          <w:color w:val="FF0000"/>
          <w:sz w:val="28"/>
          <w:szCs w:val="28"/>
          <w:lang w:eastAsia="en-CA"/>
        </w:rPr>
      </w:pPr>
      <w:r w:rsidRPr="00230210">
        <w:rPr>
          <w:rFonts w:ascii="Calibri" w:hAnsi="Calibri" w:cs="Calibri"/>
          <w:b/>
          <w:bCs/>
          <w:color w:val="FF0000"/>
          <w:sz w:val="28"/>
          <w:szCs w:val="28"/>
          <w:lang w:eastAsia="en-CA"/>
        </w:rPr>
        <w:t>COUNCIL NEWS:</w:t>
      </w:r>
    </w:p>
    <w:p w14:paraId="0828A1B7" w14:textId="77777777" w:rsidR="00B0064D" w:rsidRPr="00230210" w:rsidRDefault="00B0064D" w:rsidP="00B0064D">
      <w:pPr>
        <w:rPr>
          <w:sz w:val="24"/>
          <w:szCs w:val="24"/>
          <w:lang w:eastAsia="en-CA"/>
        </w:rPr>
      </w:pPr>
    </w:p>
    <w:p w14:paraId="19D0952B" w14:textId="77777777" w:rsidR="00B0064D" w:rsidRDefault="00B0064D" w:rsidP="00B0064D">
      <w:pPr>
        <w:rPr>
          <w:rFonts w:ascii="Calibri" w:hAnsi="Calibri" w:cs="Calibri"/>
          <w:b/>
          <w:bCs/>
          <w:color w:val="FF0000"/>
          <w:sz w:val="28"/>
          <w:szCs w:val="28"/>
          <w:lang w:eastAsia="en-CA"/>
        </w:rPr>
      </w:pPr>
      <w:r w:rsidRPr="00230210">
        <w:rPr>
          <w:rFonts w:ascii="Calibri" w:hAnsi="Calibri" w:cs="Calibri"/>
          <w:b/>
          <w:bCs/>
          <w:color w:val="FF0000"/>
          <w:sz w:val="28"/>
          <w:szCs w:val="28"/>
          <w:lang w:eastAsia="en-CA"/>
        </w:rPr>
        <w:t>PRINCE GEORGE:</w:t>
      </w:r>
    </w:p>
    <w:p w14:paraId="71F7421F" w14:textId="77777777" w:rsidR="00B0064D" w:rsidRPr="00AB09F2" w:rsidRDefault="00B0064D" w:rsidP="00B0064D">
      <w:pPr>
        <w:jc w:val="both"/>
        <w:rPr>
          <w:rFonts w:ascii="Calibri" w:hAnsi="Calibri" w:cs="Calibri"/>
          <w:color w:val="000000"/>
          <w:sz w:val="24"/>
          <w:szCs w:val="24"/>
        </w:rPr>
      </w:pPr>
      <w:r w:rsidRPr="00AB09F2">
        <w:rPr>
          <w:rFonts w:ascii="Calibri" w:hAnsi="Calibri" w:cs="Calibri"/>
          <w:color w:val="000000"/>
          <w:sz w:val="24"/>
          <w:szCs w:val="24"/>
        </w:rPr>
        <w:t xml:space="preserve">Our spring meeting was a little later than usual. (Who knew retirement would be so busy!)  We met for lunch at White Spot with 18 attending. Several photo albums were on display with photos from </w:t>
      </w:r>
      <w:proofErr w:type="spellStart"/>
      <w:r w:rsidRPr="00AB09F2">
        <w:rPr>
          <w:rFonts w:ascii="Calibri" w:hAnsi="Calibri" w:cs="Calibri"/>
          <w:color w:val="000000"/>
          <w:sz w:val="24"/>
          <w:szCs w:val="24"/>
        </w:rPr>
        <w:t>waaay</w:t>
      </w:r>
      <w:proofErr w:type="spellEnd"/>
      <w:r w:rsidRPr="00AB09F2">
        <w:rPr>
          <w:rFonts w:ascii="Calibri" w:hAnsi="Calibri" w:cs="Calibri"/>
          <w:color w:val="000000"/>
          <w:sz w:val="24"/>
          <w:szCs w:val="24"/>
        </w:rPr>
        <w:t xml:space="preserve"> back. “OMG, did you see your old photo from 1970!” One album was full of newspaper clippings as well: a real documentation of the time.  Items discussed included the last page of the April newsletter and other sources of info for “that time” in the future. We encouraged those who were not members yet to join officially.  We discussed the importance of recording the volunteer hours anywhere in the community. And we visited!!</w:t>
      </w:r>
    </w:p>
    <w:p w14:paraId="35B0A59C" w14:textId="77777777" w:rsidR="00B0064D" w:rsidRDefault="00B0064D" w:rsidP="00B0064D">
      <w:pPr>
        <w:jc w:val="both"/>
        <w:rPr>
          <w:rFonts w:ascii="Calibri" w:hAnsi="Calibri" w:cs="Calibri"/>
          <w:color w:val="000000"/>
          <w:shd w:val="clear" w:color="auto" w:fill="FFFFFF"/>
        </w:rPr>
      </w:pPr>
      <w:r>
        <w:rPr>
          <w:rFonts w:ascii="Calibri" w:hAnsi="Calibri" w:cs="Calibri"/>
          <w:color w:val="000000"/>
          <w:shd w:val="clear" w:color="auto" w:fill="FFFFFF"/>
        </w:rPr>
        <w:t xml:space="preserve">Obituary note William </w:t>
      </w:r>
      <w:proofErr w:type="spellStart"/>
      <w:r>
        <w:rPr>
          <w:rFonts w:ascii="Calibri" w:hAnsi="Calibri" w:cs="Calibri"/>
          <w:color w:val="000000"/>
          <w:shd w:val="clear" w:color="auto" w:fill="FFFFFF"/>
        </w:rPr>
        <w:t>Greenley</w:t>
      </w:r>
      <w:proofErr w:type="spellEnd"/>
      <w:r>
        <w:rPr>
          <w:rFonts w:ascii="Calibri" w:hAnsi="Calibri" w:cs="Calibri"/>
          <w:color w:val="000000"/>
          <w:shd w:val="clear" w:color="auto" w:fill="FFFFFF"/>
        </w:rPr>
        <w:t xml:space="preserve"> passed away on May12th, 2019.  He had 26 years with Canada Post.  Pat Rogers has joined us in Prince George.  Welcome, Pat.  </w:t>
      </w:r>
      <w:r w:rsidRPr="003C405C">
        <w:rPr>
          <w:rFonts w:ascii="Calibri" w:hAnsi="Calibri" w:cs="Calibri"/>
          <w:color w:val="FF0000"/>
          <w:shd w:val="clear" w:color="auto" w:fill="FFFFFF"/>
        </w:rPr>
        <w:t>Submitted by Corrine Printz</w:t>
      </w:r>
    </w:p>
    <w:p w14:paraId="54CE1F5F" w14:textId="77777777" w:rsidR="00B0064D" w:rsidRDefault="00B0064D" w:rsidP="00B0064D">
      <w:pPr>
        <w:rPr>
          <w:rFonts w:ascii="Calibri" w:hAnsi="Calibri" w:cs="Calibri"/>
          <w:b/>
          <w:bCs/>
          <w:color w:val="FF0000"/>
          <w:sz w:val="28"/>
          <w:szCs w:val="28"/>
          <w:lang w:eastAsia="en-CA"/>
        </w:rPr>
      </w:pPr>
      <w:r>
        <w:rPr>
          <w:rFonts w:ascii="Calibri" w:hAnsi="Calibri" w:cs="Calibri"/>
          <w:b/>
          <w:bCs/>
          <w:noProof/>
          <w:color w:val="FF0000"/>
          <w:sz w:val="28"/>
          <w:szCs w:val="28"/>
          <w:lang w:eastAsia="en-CA"/>
        </w:rPr>
        <w:drawing>
          <wp:inline distT="0" distB="0" distL="0" distR="0" wp14:anchorId="725B62FC" wp14:editId="36F14CAB">
            <wp:extent cx="2399955" cy="1554480"/>
            <wp:effectExtent l="0" t="0" r="63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G pic 1.jpg"/>
                    <pic:cNvPicPr/>
                  </pic:nvPicPr>
                  <pic:blipFill rotWithShape="1">
                    <a:blip r:embed="rId7" cstate="print">
                      <a:extLst>
                        <a:ext uri="{BEBA8EAE-BF5A-486C-A8C5-ECC9F3942E4B}">
                          <a14:imgProps xmlns:a14="http://schemas.microsoft.com/office/drawing/2010/main">
                            <a14:imgLayer r:embed="rId8">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9303" t="13036" r="1666" b="10076"/>
                    <a:stretch/>
                  </pic:blipFill>
                  <pic:spPr bwMode="auto">
                    <a:xfrm>
                      <a:off x="0" y="0"/>
                      <a:ext cx="2423974" cy="1570037"/>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cs="Calibri"/>
          <w:b/>
          <w:bCs/>
          <w:noProof/>
          <w:color w:val="FF0000"/>
          <w:sz w:val="28"/>
          <w:szCs w:val="28"/>
          <w:lang w:eastAsia="en-CA"/>
        </w:rPr>
        <w:drawing>
          <wp:inline distT="0" distB="0" distL="0" distR="0" wp14:anchorId="6216FDFB" wp14:editId="271A796D">
            <wp:extent cx="1569518" cy="2154903"/>
            <wp:effectExtent l="0" t="6985" r="508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G pic2.jpg"/>
                    <pic:cNvPicPr/>
                  </pic:nvPicPr>
                  <pic:blipFill rotWithShape="1">
                    <a:blip r:embed="rId9" cstate="print">
                      <a:extLst>
                        <a:ext uri="{BEBA8EAE-BF5A-486C-A8C5-ECC9F3942E4B}">
                          <a14:imgProps xmlns:a14="http://schemas.microsoft.com/office/drawing/2010/main">
                            <a14:imgLayer r:embed="rId10">
                              <a14:imgEffect>
                                <a14:sharpenSoften amount="25000"/>
                              </a14:imgEffect>
                              <a14:imgEffect>
                                <a14:colorTemperature colorTemp="11200"/>
                              </a14:imgEffect>
                              <a14:imgEffect>
                                <a14:brightnessContrast contrast="20000"/>
                              </a14:imgEffect>
                            </a14:imgLayer>
                          </a14:imgProps>
                        </a:ext>
                        <a:ext uri="{28A0092B-C50C-407E-A947-70E740481C1C}">
                          <a14:useLocalDpi xmlns:a14="http://schemas.microsoft.com/office/drawing/2010/main" val="0"/>
                        </a:ext>
                      </a:extLst>
                    </a:blip>
                    <a:srcRect l="29145" t="5450" r="25866" b="12192"/>
                    <a:stretch/>
                  </pic:blipFill>
                  <pic:spPr bwMode="auto">
                    <a:xfrm rot="5400000">
                      <a:off x="0" y="0"/>
                      <a:ext cx="1582513" cy="2172744"/>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hAnsi="Calibri" w:cs="Calibri"/>
          <w:b/>
          <w:bCs/>
          <w:noProof/>
          <w:color w:val="FF0000"/>
          <w:sz w:val="28"/>
          <w:szCs w:val="28"/>
          <w:lang w:eastAsia="en-CA"/>
        </w:rPr>
        <w:drawing>
          <wp:inline distT="0" distB="0" distL="0" distR="0" wp14:anchorId="3DB10C03" wp14:editId="4C269885">
            <wp:extent cx="1552924" cy="2194235"/>
            <wp:effectExtent l="3175"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G pic 3.jpg"/>
                    <pic:cNvPicPr/>
                  </pic:nvPicPr>
                  <pic:blipFill rotWithShape="1">
                    <a:blip r:embed="rId11" cstate="print">
                      <a:extLst>
                        <a:ext uri="{BEBA8EAE-BF5A-486C-A8C5-ECC9F3942E4B}">
                          <a14:imgProps xmlns:a14="http://schemas.microsoft.com/office/drawing/2010/main">
                            <a14:imgLayer r:embed="rId1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8167" t="4123" r="20942"/>
                    <a:stretch/>
                  </pic:blipFill>
                  <pic:spPr bwMode="auto">
                    <a:xfrm rot="5400000">
                      <a:off x="0" y="0"/>
                      <a:ext cx="1563959" cy="2209828"/>
                    </a:xfrm>
                    <a:prstGeom prst="rect">
                      <a:avLst/>
                    </a:prstGeom>
                    <a:ln>
                      <a:noFill/>
                    </a:ln>
                    <a:extLst>
                      <a:ext uri="{53640926-AAD7-44D8-BBD7-CCE9431645EC}">
                        <a14:shadowObscured xmlns:a14="http://schemas.microsoft.com/office/drawing/2010/main"/>
                      </a:ext>
                    </a:extLst>
                  </pic:spPr>
                </pic:pic>
              </a:graphicData>
            </a:graphic>
          </wp:inline>
        </w:drawing>
      </w:r>
    </w:p>
    <w:p w14:paraId="02966737" w14:textId="77777777" w:rsidR="00B0064D" w:rsidRPr="00AB09F2" w:rsidRDefault="00B0064D" w:rsidP="00B0064D">
      <w:pPr>
        <w:rPr>
          <w:rFonts w:ascii="Arial" w:hAnsi="Arial" w:cs="Arial"/>
          <w:color w:val="222222"/>
          <w:lang w:eastAsia="en-CA"/>
        </w:rPr>
      </w:pPr>
      <w:r w:rsidRPr="00AB09F2">
        <w:rPr>
          <w:rFonts w:ascii="Arial" w:hAnsi="Arial" w:cs="Arial"/>
          <w:color w:val="222222"/>
          <w:lang w:eastAsia="en-CA"/>
        </w:rPr>
        <w:t>1. Pat Rogers,</w:t>
      </w:r>
      <w:r>
        <w:rPr>
          <w:rFonts w:ascii="Arial" w:hAnsi="Arial" w:cs="Arial"/>
          <w:color w:val="222222"/>
          <w:lang w:eastAsia="en-CA"/>
        </w:rPr>
        <w:t xml:space="preserve"> </w:t>
      </w:r>
      <w:r w:rsidRPr="00AB09F2">
        <w:rPr>
          <w:rFonts w:ascii="Arial" w:hAnsi="Arial" w:cs="Arial"/>
          <w:color w:val="222222"/>
          <w:lang w:eastAsia="en-CA"/>
        </w:rPr>
        <w:t xml:space="preserve">Ray Nagai, </w:t>
      </w:r>
      <w:proofErr w:type="spellStart"/>
      <w:r w:rsidRPr="00AB09F2">
        <w:rPr>
          <w:rFonts w:ascii="Arial" w:hAnsi="Arial" w:cs="Arial"/>
          <w:color w:val="222222"/>
          <w:lang w:eastAsia="en-CA"/>
        </w:rPr>
        <w:t>Jeanelle</w:t>
      </w:r>
      <w:proofErr w:type="spellEnd"/>
      <w:r w:rsidRPr="00AB09F2">
        <w:rPr>
          <w:rFonts w:ascii="Arial" w:hAnsi="Arial" w:cs="Arial"/>
          <w:color w:val="222222"/>
          <w:lang w:eastAsia="en-CA"/>
        </w:rPr>
        <w:t xml:space="preserve"> </w:t>
      </w:r>
      <w:proofErr w:type="spellStart"/>
      <w:r w:rsidRPr="00AB09F2">
        <w:rPr>
          <w:rFonts w:ascii="Arial" w:hAnsi="Arial" w:cs="Arial"/>
          <w:color w:val="222222"/>
          <w:lang w:eastAsia="en-CA"/>
        </w:rPr>
        <w:t>Desgagne</w:t>
      </w:r>
      <w:proofErr w:type="spellEnd"/>
      <w:r w:rsidRPr="00AB09F2">
        <w:rPr>
          <w:rFonts w:ascii="Arial" w:hAnsi="Arial" w:cs="Arial"/>
          <w:color w:val="222222"/>
          <w:lang w:eastAsia="en-CA"/>
        </w:rPr>
        <w:t>, Les Redding.</w:t>
      </w:r>
    </w:p>
    <w:p w14:paraId="5F026B71" w14:textId="77777777" w:rsidR="00B0064D" w:rsidRPr="00AB09F2" w:rsidRDefault="00B0064D" w:rsidP="00B0064D">
      <w:pPr>
        <w:rPr>
          <w:rFonts w:ascii="Arial" w:hAnsi="Arial" w:cs="Arial"/>
          <w:color w:val="222222"/>
          <w:lang w:eastAsia="en-CA"/>
        </w:rPr>
      </w:pPr>
      <w:r w:rsidRPr="00AB09F2">
        <w:rPr>
          <w:rFonts w:ascii="Arial" w:hAnsi="Arial" w:cs="Arial"/>
          <w:color w:val="222222"/>
          <w:lang w:eastAsia="en-CA"/>
        </w:rPr>
        <w:t>2 Ray Nagai</w:t>
      </w:r>
      <w:r>
        <w:rPr>
          <w:rFonts w:ascii="Arial" w:hAnsi="Arial" w:cs="Arial"/>
          <w:color w:val="222222"/>
          <w:lang w:eastAsia="en-CA"/>
        </w:rPr>
        <w:t>,</w:t>
      </w:r>
      <w:r w:rsidRPr="00AB09F2">
        <w:rPr>
          <w:rFonts w:ascii="Arial" w:hAnsi="Arial" w:cs="Arial"/>
          <w:color w:val="222222"/>
          <w:lang w:eastAsia="en-CA"/>
        </w:rPr>
        <w:t xml:space="preserve"> Pat Kinsley, Pat Rogers</w:t>
      </w:r>
    </w:p>
    <w:p w14:paraId="7AE0AC4F" w14:textId="77777777" w:rsidR="00B0064D" w:rsidRPr="00AB09F2" w:rsidRDefault="00B0064D" w:rsidP="00B0064D">
      <w:pPr>
        <w:rPr>
          <w:rFonts w:ascii="Arial" w:hAnsi="Arial" w:cs="Arial"/>
          <w:color w:val="222222"/>
          <w:lang w:eastAsia="en-CA"/>
        </w:rPr>
      </w:pPr>
      <w:r w:rsidRPr="00AB09F2">
        <w:rPr>
          <w:rFonts w:ascii="Arial" w:hAnsi="Arial" w:cs="Arial"/>
          <w:color w:val="222222"/>
          <w:lang w:eastAsia="en-CA"/>
        </w:rPr>
        <w:t xml:space="preserve">3.Sheryl </w:t>
      </w:r>
      <w:proofErr w:type="spellStart"/>
      <w:r w:rsidRPr="00AB09F2">
        <w:rPr>
          <w:rFonts w:ascii="Arial" w:hAnsi="Arial" w:cs="Arial"/>
          <w:color w:val="222222"/>
          <w:lang w:eastAsia="en-CA"/>
        </w:rPr>
        <w:t>Hannam</w:t>
      </w:r>
      <w:proofErr w:type="spellEnd"/>
      <w:r w:rsidRPr="00AB09F2">
        <w:rPr>
          <w:rFonts w:ascii="Arial" w:hAnsi="Arial" w:cs="Arial"/>
          <w:color w:val="222222"/>
          <w:lang w:eastAsia="en-CA"/>
        </w:rPr>
        <w:t xml:space="preserve"> Norma </w:t>
      </w:r>
      <w:proofErr w:type="spellStart"/>
      <w:r w:rsidRPr="00AB09F2">
        <w:rPr>
          <w:rFonts w:ascii="Arial" w:hAnsi="Arial" w:cs="Arial"/>
          <w:color w:val="222222"/>
          <w:lang w:eastAsia="en-CA"/>
        </w:rPr>
        <w:t>Raycraft</w:t>
      </w:r>
      <w:proofErr w:type="spellEnd"/>
      <w:r>
        <w:rPr>
          <w:rFonts w:ascii="Arial" w:hAnsi="Arial" w:cs="Arial"/>
          <w:color w:val="222222"/>
          <w:lang w:eastAsia="en-CA"/>
        </w:rPr>
        <w:t>,</w:t>
      </w:r>
      <w:r w:rsidRPr="00AB09F2">
        <w:rPr>
          <w:rFonts w:ascii="Arial" w:hAnsi="Arial" w:cs="Arial"/>
          <w:color w:val="222222"/>
          <w:lang w:eastAsia="en-CA"/>
        </w:rPr>
        <w:t xml:space="preserve"> Corrine</w:t>
      </w:r>
      <w:r>
        <w:rPr>
          <w:rFonts w:ascii="Arial" w:hAnsi="Arial" w:cs="Arial"/>
          <w:color w:val="222222"/>
          <w:lang w:eastAsia="en-CA"/>
        </w:rPr>
        <w:t xml:space="preserve"> Printz </w:t>
      </w:r>
    </w:p>
    <w:p w14:paraId="183F56E0" w14:textId="77777777" w:rsidR="00B0064D" w:rsidRPr="00230210" w:rsidRDefault="00B0064D" w:rsidP="00B0064D">
      <w:pPr>
        <w:rPr>
          <w:color w:val="000000"/>
          <w:sz w:val="24"/>
          <w:szCs w:val="24"/>
          <w:lang w:eastAsia="en-CA"/>
        </w:rPr>
      </w:pPr>
    </w:p>
    <w:p w14:paraId="50F492BC" w14:textId="77777777" w:rsidR="00B0064D" w:rsidRPr="00230210" w:rsidRDefault="00B0064D" w:rsidP="00B0064D">
      <w:pPr>
        <w:rPr>
          <w:sz w:val="24"/>
          <w:szCs w:val="24"/>
          <w:lang w:eastAsia="en-CA"/>
        </w:rPr>
      </w:pPr>
      <w:r w:rsidRPr="00230210">
        <w:rPr>
          <w:rFonts w:ascii="Calibri" w:hAnsi="Calibri" w:cs="Calibri"/>
          <w:b/>
          <w:bCs/>
          <w:color w:val="FF0000"/>
          <w:sz w:val="28"/>
          <w:szCs w:val="28"/>
          <w:lang w:eastAsia="en-CA"/>
        </w:rPr>
        <w:t>VERNON:</w:t>
      </w:r>
    </w:p>
    <w:p w14:paraId="51AE1B73" w14:textId="77777777" w:rsidR="00B0064D" w:rsidRPr="00230210" w:rsidRDefault="00B0064D" w:rsidP="00B0064D">
      <w:pPr>
        <w:jc w:val="both"/>
        <w:rPr>
          <w:sz w:val="24"/>
          <w:szCs w:val="24"/>
          <w:lang w:eastAsia="en-CA"/>
        </w:rPr>
      </w:pPr>
      <w:r w:rsidRPr="00230210">
        <w:rPr>
          <w:rFonts w:ascii="Calibri" w:hAnsi="Calibri" w:cs="Calibri"/>
          <w:color w:val="000000"/>
          <w:sz w:val="24"/>
          <w:szCs w:val="24"/>
          <w:lang w:eastAsia="en-CA"/>
        </w:rPr>
        <w:t xml:space="preserve">A luncheon meeting was held on May 30 at Apple Lane Restaurant with thirteen members attending.  </w:t>
      </w:r>
      <w:proofErr w:type="spellStart"/>
      <w:r w:rsidRPr="00230210">
        <w:rPr>
          <w:rFonts w:ascii="Calibri" w:hAnsi="Calibri" w:cs="Calibri"/>
          <w:color w:val="000000"/>
          <w:sz w:val="24"/>
          <w:szCs w:val="24"/>
          <w:lang w:eastAsia="en-CA"/>
        </w:rPr>
        <w:t>Merv</w:t>
      </w:r>
      <w:proofErr w:type="spellEnd"/>
      <w:r w:rsidRPr="00230210">
        <w:rPr>
          <w:rFonts w:ascii="Calibri" w:hAnsi="Calibri" w:cs="Calibri"/>
          <w:color w:val="000000"/>
          <w:sz w:val="24"/>
          <w:szCs w:val="24"/>
          <w:lang w:eastAsia="en-CA"/>
        </w:rPr>
        <w:t xml:space="preserve"> Mathers brought along some beautiful hand-made clocks which he personally crafted from an old post office sorting table.  These will be presented as prizes at the Bill Blair Memorial Golf Tournament.</w:t>
      </w:r>
    </w:p>
    <w:p w14:paraId="1F5FECDC" w14:textId="77777777" w:rsidR="00B0064D" w:rsidRDefault="00B0064D" w:rsidP="00B0064D">
      <w:pPr>
        <w:jc w:val="both"/>
        <w:rPr>
          <w:rFonts w:ascii="Calibri" w:hAnsi="Calibri" w:cs="Calibri"/>
          <w:color w:val="000000"/>
          <w:sz w:val="24"/>
          <w:szCs w:val="24"/>
          <w:lang w:eastAsia="en-CA"/>
        </w:rPr>
      </w:pPr>
      <w:proofErr w:type="spellStart"/>
      <w:r w:rsidRPr="00230210">
        <w:rPr>
          <w:rFonts w:ascii="Calibri" w:hAnsi="Calibri" w:cs="Calibri"/>
          <w:color w:val="000000"/>
          <w:sz w:val="24"/>
          <w:szCs w:val="24"/>
          <w:lang w:eastAsia="en-CA"/>
        </w:rPr>
        <w:t>Merv</w:t>
      </w:r>
      <w:proofErr w:type="spellEnd"/>
      <w:r w:rsidRPr="00230210">
        <w:rPr>
          <w:rFonts w:ascii="Calibri" w:hAnsi="Calibri" w:cs="Calibri"/>
          <w:color w:val="000000"/>
          <w:sz w:val="24"/>
          <w:szCs w:val="24"/>
          <w:lang w:eastAsia="en-CA"/>
        </w:rPr>
        <w:t xml:space="preserve"> Mather was the winner of the in-house draw.</w:t>
      </w:r>
    </w:p>
    <w:p w14:paraId="3E0E84D8" w14:textId="77777777" w:rsidR="00B0064D" w:rsidRDefault="00B0064D" w:rsidP="00B0064D">
      <w:pPr>
        <w:jc w:val="both"/>
        <w:rPr>
          <w:rFonts w:ascii="Calibri" w:hAnsi="Calibri" w:cs="Calibri"/>
          <w:color w:val="000000"/>
          <w:sz w:val="24"/>
          <w:szCs w:val="24"/>
          <w:lang w:eastAsia="en-CA"/>
        </w:rPr>
      </w:pPr>
    </w:p>
    <w:p w14:paraId="4E0B32E7" w14:textId="77777777" w:rsidR="00B0064D" w:rsidRDefault="00B0064D" w:rsidP="00B0064D">
      <w:pPr>
        <w:rPr>
          <w:rFonts w:ascii="Calibri" w:hAnsi="Calibri" w:cs="Calibri"/>
          <w:color w:val="000000"/>
          <w:sz w:val="24"/>
          <w:szCs w:val="24"/>
          <w:lang w:eastAsia="en-CA"/>
        </w:rPr>
      </w:pPr>
      <w:r>
        <w:rPr>
          <w:rFonts w:ascii="Calibri" w:hAnsi="Calibri" w:cs="Calibri"/>
          <w:color w:val="000000"/>
          <w:sz w:val="24"/>
          <w:szCs w:val="24"/>
          <w:lang w:eastAsia="en-CA"/>
        </w:rPr>
        <w:t xml:space="preserve">                                    </w:t>
      </w:r>
      <w:r>
        <w:rPr>
          <w:rFonts w:ascii="Calibri" w:hAnsi="Calibri" w:cs="Calibri"/>
          <w:noProof/>
          <w:color w:val="000000"/>
          <w:sz w:val="24"/>
          <w:szCs w:val="24"/>
          <w:lang w:eastAsia="en-CA"/>
        </w:rPr>
        <w:drawing>
          <wp:inline distT="0" distB="0" distL="0" distR="0" wp14:anchorId="7FB60074" wp14:editId="043C4FB1">
            <wp:extent cx="3992245" cy="22098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rv Mathers clocks.JPG"/>
                    <pic:cNvPicPr/>
                  </pic:nvPicPr>
                  <pic:blipFill rotWithShape="1">
                    <a:blip r:embed="rId13" cstate="print">
                      <a:extLst>
                        <a:ext uri="{28A0092B-C50C-407E-A947-70E740481C1C}">
                          <a14:useLocalDpi xmlns:a14="http://schemas.microsoft.com/office/drawing/2010/main" val="0"/>
                        </a:ext>
                      </a:extLst>
                    </a:blip>
                    <a:srcRect t="27260"/>
                    <a:stretch/>
                  </pic:blipFill>
                  <pic:spPr bwMode="auto">
                    <a:xfrm>
                      <a:off x="0" y="0"/>
                      <a:ext cx="3999992" cy="2214088"/>
                    </a:xfrm>
                    <a:prstGeom prst="rect">
                      <a:avLst/>
                    </a:prstGeom>
                    <a:ln>
                      <a:noFill/>
                    </a:ln>
                    <a:extLst>
                      <a:ext uri="{53640926-AAD7-44D8-BBD7-CCE9431645EC}">
                        <a14:shadowObscured xmlns:a14="http://schemas.microsoft.com/office/drawing/2010/main"/>
                      </a:ext>
                    </a:extLst>
                  </pic:spPr>
                </pic:pic>
              </a:graphicData>
            </a:graphic>
          </wp:inline>
        </w:drawing>
      </w:r>
    </w:p>
    <w:p w14:paraId="1EAC98FE" w14:textId="77777777" w:rsidR="00B0064D" w:rsidRPr="00230210" w:rsidRDefault="00B0064D" w:rsidP="00B0064D">
      <w:pPr>
        <w:rPr>
          <w:color w:val="000000"/>
          <w:sz w:val="24"/>
          <w:szCs w:val="24"/>
          <w:lang w:eastAsia="en-CA"/>
        </w:rPr>
      </w:pPr>
    </w:p>
    <w:p w14:paraId="5E761047" w14:textId="77777777" w:rsidR="00B0064D" w:rsidRPr="008476D9" w:rsidRDefault="00B0064D" w:rsidP="00B0064D">
      <w:pPr>
        <w:rPr>
          <w:sz w:val="24"/>
          <w:szCs w:val="24"/>
          <w:lang w:eastAsia="en-CA"/>
        </w:rPr>
      </w:pPr>
      <w:r w:rsidRPr="00230210">
        <w:rPr>
          <w:color w:val="000000"/>
          <w:sz w:val="24"/>
          <w:szCs w:val="24"/>
          <w:lang w:eastAsia="en-CA"/>
        </w:rPr>
        <w:br/>
      </w:r>
      <w:r w:rsidRPr="00230210">
        <w:rPr>
          <w:rFonts w:ascii="Calibri" w:hAnsi="Calibri" w:cs="Calibri"/>
          <w:color w:val="000000"/>
          <w:sz w:val="24"/>
          <w:szCs w:val="24"/>
          <w:lang w:eastAsia="en-CA"/>
        </w:rPr>
        <w:t xml:space="preserve">Our annual BBQ was held on June 26 at the Schubert Center with twenty-eight members and one guest attending. It was a lovely evening and Fred Stoll, Reg </w:t>
      </w:r>
      <w:proofErr w:type="spellStart"/>
      <w:r w:rsidRPr="00230210">
        <w:rPr>
          <w:rFonts w:ascii="Calibri" w:hAnsi="Calibri" w:cs="Calibri"/>
          <w:color w:val="000000"/>
          <w:sz w:val="24"/>
          <w:szCs w:val="24"/>
          <w:lang w:eastAsia="en-CA"/>
        </w:rPr>
        <w:t>Shumay</w:t>
      </w:r>
      <w:proofErr w:type="spellEnd"/>
      <w:r w:rsidRPr="00230210">
        <w:rPr>
          <w:rFonts w:ascii="Calibri" w:hAnsi="Calibri" w:cs="Calibri"/>
          <w:color w:val="000000"/>
          <w:sz w:val="24"/>
          <w:szCs w:val="24"/>
          <w:lang w:eastAsia="en-CA"/>
        </w:rPr>
        <w:t xml:space="preserve"> and Fred Jarvis all did an excellent job cooking the steaks.</w:t>
      </w:r>
      <w:r w:rsidRPr="00230210">
        <w:rPr>
          <w:color w:val="000000"/>
          <w:sz w:val="24"/>
          <w:szCs w:val="24"/>
          <w:lang w:eastAsia="en-CA"/>
        </w:rPr>
        <w:br/>
      </w:r>
    </w:p>
    <w:p w14:paraId="66558A80" w14:textId="6E0AB89C" w:rsidR="00B0064D" w:rsidRDefault="00B0064D">
      <w:pPr>
        <w:spacing w:line="200" w:lineRule="exact"/>
      </w:pPr>
    </w:p>
    <w:p w14:paraId="2C592612" w14:textId="77777777" w:rsidR="00B0064D" w:rsidRDefault="00B0064D">
      <w:r>
        <w:br w:type="page"/>
      </w:r>
    </w:p>
    <w:p w14:paraId="13097CF0" w14:textId="0D27B53C" w:rsidR="00B0064D" w:rsidRDefault="00B0064D">
      <w:pPr>
        <w:spacing w:line="200" w:lineRule="exact"/>
      </w:pPr>
    </w:p>
    <w:p w14:paraId="2D06E283" w14:textId="77777777" w:rsidR="007E6429" w:rsidRDefault="007E6429" w:rsidP="007E6429">
      <w:pPr>
        <w:jc w:val="center"/>
      </w:pPr>
      <w:proofErr w:type="spellStart"/>
      <w:r>
        <w:t>Pg</w:t>
      </w:r>
      <w:proofErr w:type="spellEnd"/>
      <w:r>
        <w:t xml:space="preserve"> 3</w:t>
      </w:r>
    </w:p>
    <w:p w14:paraId="7C2C823E" w14:textId="77777777" w:rsidR="007E6429" w:rsidRDefault="007E6429" w:rsidP="007E6429">
      <w:r>
        <w:t xml:space="preserve">  </w:t>
      </w:r>
      <w:r>
        <w:rPr>
          <w:noProof/>
        </w:rPr>
        <w:drawing>
          <wp:inline distT="0" distB="0" distL="0" distR="0" wp14:anchorId="483E872F" wp14:editId="21D4FAEE">
            <wp:extent cx="6591300" cy="29413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BQ.jpg"/>
                    <pic:cNvPicPr/>
                  </pic:nvPicPr>
                  <pic:blipFill rotWithShape="1">
                    <a:blip r:embed="rId14">
                      <a:extLst>
                        <a:ext uri="{BEBA8EAE-BF5A-486C-A8C5-ECC9F3942E4B}">
                          <a14:imgProps xmlns:a14="http://schemas.microsoft.com/office/drawing/2010/main">
                            <a14:imgLayer r:embed="rId15">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l="1889" t="18209" r="2000" b="24649"/>
                    <a:stretch/>
                  </pic:blipFill>
                  <pic:spPr bwMode="auto">
                    <a:xfrm>
                      <a:off x="0" y="0"/>
                      <a:ext cx="6591300" cy="2941320"/>
                    </a:xfrm>
                    <a:prstGeom prst="rect">
                      <a:avLst/>
                    </a:prstGeom>
                    <a:ln>
                      <a:noFill/>
                    </a:ln>
                    <a:extLst>
                      <a:ext uri="{53640926-AAD7-44D8-BBD7-CCE9431645EC}">
                        <a14:shadowObscured xmlns:a14="http://schemas.microsoft.com/office/drawing/2010/main"/>
                      </a:ext>
                    </a:extLst>
                  </pic:spPr>
                </pic:pic>
              </a:graphicData>
            </a:graphic>
          </wp:inline>
        </w:drawing>
      </w:r>
    </w:p>
    <w:p w14:paraId="528D8FBD" w14:textId="77777777" w:rsidR="007E6429" w:rsidRDefault="007E6429" w:rsidP="007E6429">
      <w:pPr>
        <w:jc w:val="center"/>
      </w:pPr>
      <w:r>
        <w:rPr>
          <w:noProof/>
        </w:rPr>
        <w:drawing>
          <wp:inline distT="0" distB="0" distL="0" distR="0" wp14:anchorId="02AB42AC" wp14:editId="7F297B86">
            <wp:extent cx="3817620" cy="22878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BQ The  cooks.jpg"/>
                    <pic:cNvPicPr/>
                  </pic:nvPicPr>
                  <pic:blipFill rotWithShape="1">
                    <a:blip r:embed="rId16">
                      <a:extLst>
                        <a:ext uri="{28A0092B-C50C-407E-A947-70E740481C1C}">
                          <a14:useLocalDpi xmlns:a14="http://schemas.microsoft.com/office/drawing/2010/main" val="0"/>
                        </a:ext>
                      </a:extLst>
                    </a:blip>
                    <a:srcRect t="19555" r="5444" b="4889"/>
                    <a:stretch/>
                  </pic:blipFill>
                  <pic:spPr bwMode="auto">
                    <a:xfrm>
                      <a:off x="0" y="0"/>
                      <a:ext cx="3836062" cy="2298932"/>
                    </a:xfrm>
                    <a:prstGeom prst="rect">
                      <a:avLst/>
                    </a:prstGeom>
                    <a:ln>
                      <a:noFill/>
                    </a:ln>
                    <a:extLst>
                      <a:ext uri="{53640926-AAD7-44D8-BBD7-CCE9431645EC}">
                        <a14:shadowObscured xmlns:a14="http://schemas.microsoft.com/office/drawing/2010/main"/>
                      </a:ext>
                    </a:extLst>
                  </pic:spPr>
                </pic:pic>
              </a:graphicData>
            </a:graphic>
          </wp:inline>
        </w:drawing>
      </w:r>
    </w:p>
    <w:p w14:paraId="1BD03262" w14:textId="77777777" w:rsidR="007E6429" w:rsidRDefault="007E6429" w:rsidP="007E6429">
      <w:pPr>
        <w:jc w:val="center"/>
      </w:pPr>
      <w:r>
        <w:t>BBQ turnout and the cooks</w:t>
      </w:r>
    </w:p>
    <w:p w14:paraId="1D29A296" w14:textId="77777777" w:rsidR="007E6429" w:rsidRDefault="007E6429" w:rsidP="007E6429">
      <w:pPr>
        <w:rPr>
          <w:rFonts w:ascii="Calibri" w:hAnsi="Calibri" w:cs="Calibri"/>
          <w:color w:val="FF0000"/>
          <w:sz w:val="24"/>
          <w:szCs w:val="24"/>
          <w:lang w:eastAsia="en-CA"/>
        </w:rPr>
      </w:pPr>
      <w:r>
        <w:rPr>
          <w:rFonts w:ascii="Calibri" w:hAnsi="Calibri" w:cs="Calibri"/>
          <w:color w:val="000000"/>
          <w:sz w:val="24"/>
          <w:szCs w:val="24"/>
          <w:lang w:eastAsia="en-CA"/>
        </w:rPr>
        <w:t>Our Council donated $300 to the Okanagan Regional Library in Vernon to sponsor three of their events during their Summer Reading Club Program.</w:t>
      </w:r>
      <w:r>
        <w:rPr>
          <w:color w:val="000000"/>
          <w:sz w:val="24"/>
          <w:szCs w:val="24"/>
          <w:lang w:eastAsia="en-CA"/>
        </w:rPr>
        <w:t xml:space="preserve"> Stephanie Thoreson accepting the cheque from Gary Fisher--     </w:t>
      </w:r>
    </w:p>
    <w:p w14:paraId="614F04D2" w14:textId="77777777" w:rsidR="007E6429" w:rsidRDefault="007E6429" w:rsidP="007E6429">
      <w:pPr>
        <w:jc w:val="center"/>
        <w:rPr>
          <w:noProof/>
          <w:color w:val="000000"/>
          <w:sz w:val="24"/>
          <w:szCs w:val="24"/>
          <w:lang w:eastAsia="en-CA"/>
        </w:rPr>
      </w:pPr>
      <w:r>
        <w:rPr>
          <w:noProof/>
          <w:color w:val="000000"/>
          <w:sz w:val="24"/>
          <w:szCs w:val="24"/>
          <w:lang w:eastAsia="en-CA"/>
        </w:rPr>
        <w:drawing>
          <wp:inline distT="0" distB="0" distL="0" distR="0" wp14:anchorId="7574C8FA" wp14:editId="1C4F14FC">
            <wp:extent cx="4754880" cy="2500108"/>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ephanie thornson.JPG"/>
                    <pic:cNvPicPr/>
                  </pic:nvPicPr>
                  <pic:blipFill rotWithShape="1">
                    <a:blip r:embed="rId17" cstate="print">
                      <a:extLst>
                        <a:ext uri="{BEBA8EAE-BF5A-486C-A8C5-ECC9F3942E4B}">
                          <a14:imgProps xmlns:a14="http://schemas.microsoft.com/office/drawing/2010/main">
                            <a14:imgLayer r:embed="rId1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9556" t="4148" b="32444"/>
                    <a:stretch/>
                  </pic:blipFill>
                  <pic:spPr bwMode="auto">
                    <a:xfrm>
                      <a:off x="0" y="0"/>
                      <a:ext cx="4800190" cy="2523932"/>
                    </a:xfrm>
                    <a:prstGeom prst="rect">
                      <a:avLst/>
                    </a:prstGeom>
                    <a:ln>
                      <a:noFill/>
                    </a:ln>
                    <a:extLst>
                      <a:ext uri="{53640926-AAD7-44D8-BBD7-CCE9431645EC}">
                        <a14:shadowObscured xmlns:a14="http://schemas.microsoft.com/office/drawing/2010/main"/>
                      </a:ext>
                    </a:extLst>
                  </pic:spPr>
                </pic:pic>
              </a:graphicData>
            </a:graphic>
          </wp:inline>
        </w:drawing>
      </w:r>
    </w:p>
    <w:p w14:paraId="2F78CC33" w14:textId="77777777" w:rsidR="007E6429" w:rsidRDefault="007E6429" w:rsidP="007E6429">
      <w:pPr>
        <w:rPr>
          <w:color w:val="000000"/>
          <w:sz w:val="24"/>
          <w:szCs w:val="24"/>
          <w:lang w:eastAsia="en-CA"/>
        </w:rPr>
      </w:pPr>
      <w:r>
        <w:rPr>
          <w:rFonts w:ascii="Calibri" w:hAnsi="Calibri" w:cs="Calibri"/>
          <w:color w:val="FF0000"/>
          <w:sz w:val="24"/>
          <w:szCs w:val="24"/>
          <w:lang w:eastAsia="en-CA"/>
        </w:rPr>
        <w:t>Submitted by Wanda Fisher</w:t>
      </w:r>
    </w:p>
    <w:p w14:paraId="476073B2" w14:textId="52231F8F" w:rsidR="00B0064D" w:rsidRDefault="00B0064D">
      <w:r>
        <w:br w:type="page"/>
      </w:r>
    </w:p>
    <w:p w14:paraId="36F5C231" w14:textId="4AB21AD2" w:rsidR="00B0064D" w:rsidRDefault="00B0064D">
      <w:pPr>
        <w:spacing w:line="200" w:lineRule="exact"/>
      </w:pPr>
    </w:p>
    <w:p w14:paraId="7F9C16C9" w14:textId="77777777" w:rsidR="007E6429" w:rsidRPr="00387F37" w:rsidRDefault="007E6429" w:rsidP="007E6429">
      <w:pPr>
        <w:jc w:val="center"/>
        <w:rPr>
          <w:sz w:val="24"/>
          <w:szCs w:val="24"/>
        </w:rPr>
      </w:pPr>
      <w:proofErr w:type="spellStart"/>
      <w:r w:rsidRPr="00387F37">
        <w:rPr>
          <w:sz w:val="24"/>
          <w:szCs w:val="24"/>
        </w:rPr>
        <w:t>Pg</w:t>
      </w:r>
      <w:proofErr w:type="spellEnd"/>
      <w:r w:rsidRPr="00387F37">
        <w:rPr>
          <w:sz w:val="24"/>
          <w:szCs w:val="24"/>
        </w:rPr>
        <w:t xml:space="preserve"> 4</w:t>
      </w:r>
    </w:p>
    <w:p w14:paraId="222315F5" w14:textId="77777777" w:rsidR="007E6429" w:rsidRDefault="007E6429" w:rsidP="007E6429">
      <w:pPr>
        <w:rPr>
          <w:rFonts w:ascii="Calibri" w:hAnsi="Calibri" w:cs="Calibri"/>
          <w:b/>
          <w:bCs/>
          <w:color w:val="FF0000"/>
          <w:sz w:val="28"/>
          <w:szCs w:val="28"/>
          <w:lang w:eastAsia="en-CA"/>
        </w:rPr>
      </w:pPr>
      <w:r>
        <w:rPr>
          <w:rFonts w:ascii="Calibri" w:hAnsi="Calibri" w:cs="Calibri"/>
          <w:b/>
          <w:bCs/>
          <w:color w:val="FF0000"/>
          <w:sz w:val="28"/>
          <w:szCs w:val="28"/>
          <w:lang w:eastAsia="en-CA"/>
        </w:rPr>
        <w:t>SOUTH OKANAGAN:</w:t>
      </w:r>
    </w:p>
    <w:p w14:paraId="370E1213" w14:textId="77777777" w:rsidR="007E6429" w:rsidRDefault="007E6429" w:rsidP="007E6429">
      <w:pPr>
        <w:jc w:val="both"/>
        <w:rPr>
          <w:rFonts w:ascii="Calibri" w:hAnsi="Calibri" w:cs="Calibri"/>
          <w:b/>
          <w:bCs/>
          <w:color w:val="FF0000"/>
          <w:sz w:val="28"/>
          <w:szCs w:val="28"/>
          <w:lang w:eastAsia="en-CA"/>
        </w:rPr>
      </w:pPr>
    </w:p>
    <w:p w14:paraId="31D833FA" w14:textId="77777777" w:rsidR="007E6429" w:rsidRDefault="007E6429" w:rsidP="007E6429">
      <w:pPr>
        <w:jc w:val="both"/>
        <w:rPr>
          <w:rFonts w:ascii="Arial" w:hAnsi="Arial" w:cs="Arial"/>
          <w:color w:val="222222"/>
          <w:shd w:val="clear" w:color="auto" w:fill="FFFFFF"/>
        </w:rPr>
      </w:pPr>
      <w:r>
        <w:rPr>
          <w:rFonts w:ascii="Arial" w:hAnsi="Arial" w:cs="Arial"/>
          <w:color w:val="222222"/>
          <w:shd w:val="clear" w:color="auto" w:fill="FFFFFF"/>
        </w:rPr>
        <w:t xml:space="preserve">Our latest luncheon took place June 17 2019 at Zia's restaurant in Summerland, with 15 attendees including Ch 29 President and </w:t>
      </w:r>
      <w:r w:rsidRPr="007B1C4F">
        <w:rPr>
          <w:rFonts w:ascii="Arial" w:hAnsi="Arial" w:cs="Arial"/>
          <w:color w:val="222222"/>
          <w:sz w:val="24"/>
          <w:szCs w:val="24"/>
          <w:shd w:val="clear" w:color="auto" w:fill="FFFFFF"/>
        </w:rPr>
        <w:t>Secretary</w:t>
      </w:r>
      <w:r>
        <w:rPr>
          <w:rFonts w:ascii="Arial" w:hAnsi="Arial" w:cs="Arial"/>
          <w:color w:val="222222"/>
          <w:shd w:val="clear" w:color="auto" w:fill="FFFFFF"/>
        </w:rPr>
        <w:t xml:space="preserve"> Gary and Wanda Fisher. As usual we had a 50/50 draw with two winners sharing on half of money raised.  </w:t>
      </w:r>
    </w:p>
    <w:p w14:paraId="4E4EC5D3" w14:textId="77777777" w:rsidR="007E6429" w:rsidRDefault="007E6429" w:rsidP="007E6429">
      <w:pPr>
        <w:jc w:val="both"/>
        <w:rPr>
          <w:rFonts w:ascii="Arial" w:hAnsi="Arial" w:cs="Arial"/>
          <w:color w:val="222222"/>
          <w:shd w:val="clear" w:color="auto" w:fill="FFFFFF"/>
        </w:rPr>
      </w:pPr>
      <w:r>
        <w:rPr>
          <w:rFonts w:ascii="Arial" w:hAnsi="Arial" w:cs="Arial"/>
          <w:color w:val="222222"/>
          <w:shd w:val="clear" w:color="auto" w:fill="FFFFFF"/>
        </w:rPr>
        <w:t> We here in Penticton are looking forward to the 30th Anniversary of the Heritage Club being celebrated in Penticton on Monday and Tuesday September 16 and 17 at the Days Inn, 152 Riverside Drive Penticton. If you are interested but have not yet sent in your application, THERE IS STILL TIME! Send you application and cheque for the Luncheon Buffet, $20 for paid members and $35 for un-paid members or guests to Gary Fisher,101-3606 25th Ave. Vernon BC V1T 1P3</w:t>
      </w:r>
      <w:r w:rsidRPr="007B1C4F">
        <w:rPr>
          <w:rFonts w:ascii="Arial" w:hAnsi="Arial" w:cs="Arial"/>
          <w:color w:val="222222"/>
          <w:shd w:val="clear" w:color="auto" w:fill="FFFFFF"/>
        </w:rPr>
        <w:t xml:space="preserve"> </w:t>
      </w:r>
    </w:p>
    <w:p w14:paraId="3F081ED9" w14:textId="77777777" w:rsidR="007E6429" w:rsidRDefault="007E6429" w:rsidP="007E6429">
      <w:pPr>
        <w:jc w:val="both"/>
        <w:rPr>
          <w:rFonts w:ascii="Arial" w:hAnsi="Arial" w:cs="Arial"/>
          <w:color w:val="222222"/>
          <w:shd w:val="clear" w:color="auto" w:fill="FFFFFF"/>
        </w:rPr>
      </w:pPr>
    </w:p>
    <w:p w14:paraId="35943397" w14:textId="77777777" w:rsidR="007E6429" w:rsidRPr="007B1C4F" w:rsidRDefault="007E6429" w:rsidP="007E6429">
      <w:pPr>
        <w:jc w:val="both"/>
        <w:rPr>
          <w:rFonts w:ascii="Arial" w:hAnsi="Arial" w:cs="Arial"/>
          <w:color w:val="222222"/>
          <w:shd w:val="clear" w:color="auto" w:fill="FFFFFF"/>
        </w:rPr>
      </w:pPr>
      <w:r>
        <w:rPr>
          <w:rFonts w:ascii="Arial" w:hAnsi="Arial" w:cs="Arial"/>
          <w:color w:val="222222"/>
          <w:shd w:val="clear" w:color="auto" w:fill="FFFFFF"/>
        </w:rPr>
        <w:t xml:space="preserve">The last luncheon for 2019 in South Okanagan will take place on TUESDAY, OCTOBER 22 2019 AT NOON. THERE HAS BEEN A CHANGE OF TIME AND THE VENUE! The luncheon will be held at THE BARKNG PARROT, located in </w:t>
      </w:r>
    </w:p>
    <w:p w14:paraId="118BE9A5" w14:textId="77777777" w:rsidR="007E6429" w:rsidRDefault="007E6429" w:rsidP="007E6429">
      <w:r w:rsidRPr="00387F37">
        <w:rPr>
          <w:rFonts w:ascii="Arial" w:hAnsi="Arial" w:cs="Arial"/>
          <w:color w:val="222222"/>
          <w:shd w:val="clear" w:color="auto" w:fill="FFFFFF"/>
        </w:rPr>
        <w:t xml:space="preserve">the </w:t>
      </w:r>
      <w:proofErr w:type="spellStart"/>
      <w:r w:rsidRPr="00387F37">
        <w:rPr>
          <w:rFonts w:ascii="Arial" w:hAnsi="Arial" w:cs="Arial"/>
          <w:color w:val="222222"/>
          <w:shd w:val="clear" w:color="auto" w:fill="FFFFFF"/>
        </w:rPr>
        <w:t>Pentcton</w:t>
      </w:r>
      <w:proofErr w:type="spellEnd"/>
      <w:r w:rsidRPr="00387F37">
        <w:rPr>
          <w:rFonts w:ascii="Arial" w:hAnsi="Arial" w:cs="Arial"/>
          <w:color w:val="222222"/>
          <w:shd w:val="clear" w:color="auto" w:fill="FFFFFF"/>
        </w:rPr>
        <w:t xml:space="preserve"> Lakeside Resort 21 West Lakeshore Drive, Penticton. Hope to see you there! </w:t>
      </w:r>
      <w:r w:rsidRPr="00387F37">
        <w:rPr>
          <w:rFonts w:ascii="Arial" w:hAnsi="Arial" w:cs="Arial"/>
          <w:color w:val="FF0000"/>
          <w:shd w:val="clear" w:color="auto" w:fill="FFFFFF"/>
        </w:rPr>
        <w:t xml:space="preserve">Submitted by Mike Bonnie </w:t>
      </w:r>
      <w:hyperlink r:id="rId19" w:tgtFrame="_blank" w:history="1">
        <w:r w:rsidRPr="00387F37">
          <w:rPr>
            <w:rStyle w:val="Hyperlink"/>
            <w:rFonts w:ascii="Arial" w:eastAsiaTheme="majorEastAsia" w:hAnsi="Arial" w:cs="Arial"/>
            <w:color w:val="1155CC"/>
          </w:rPr>
          <w:t>Goldeyefan@gmail.com</w:t>
        </w:r>
      </w:hyperlink>
    </w:p>
    <w:p w14:paraId="3F8F24DA" w14:textId="77777777" w:rsidR="007E6429" w:rsidRDefault="007E6429" w:rsidP="007E6429"/>
    <w:p w14:paraId="718584BA" w14:textId="77777777" w:rsidR="007E6429" w:rsidRPr="00387F37" w:rsidRDefault="007E6429" w:rsidP="007E6429">
      <w:r>
        <w:rPr>
          <w:rFonts w:ascii="Calibri" w:hAnsi="Calibri" w:cs="Calibri"/>
          <w:b/>
          <w:bCs/>
          <w:color w:val="FF0000"/>
          <w:sz w:val="28"/>
          <w:szCs w:val="28"/>
        </w:rPr>
        <w:t>CHAPTER NEWS:</w:t>
      </w:r>
    </w:p>
    <w:p w14:paraId="2A41C2FE" w14:textId="77777777" w:rsidR="007E6429" w:rsidRDefault="007E6429" w:rsidP="007E6429">
      <w:pPr>
        <w:jc w:val="both"/>
        <w:rPr>
          <w:rFonts w:ascii="Calibri" w:hAnsi="Calibri" w:cs="Calibri"/>
          <w:color w:val="000000"/>
          <w:sz w:val="24"/>
          <w:szCs w:val="24"/>
        </w:rPr>
      </w:pPr>
      <w:r w:rsidRPr="00387F37">
        <w:rPr>
          <w:rFonts w:ascii="Calibri" w:hAnsi="Calibri" w:cs="Calibri"/>
          <w:color w:val="000000"/>
          <w:sz w:val="24"/>
          <w:szCs w:val="24"/>
        </w:rPr>
        <w:t xml:space="preserve">The President’s Meetings that were held in Regina this year were successful and we would like to thank Conway Crozier-Smith from the Golden Sheaf Chapter and his team for putting on a super conference.  Central </w:t>
      </w:r>
      <w:proofErr w:type="spellStart"/>
      <w:r w:rsidRPr="00387F37">
        <w:rPr>
          <w:rFonts w:ascii="Calibri" w:hAnsi="Calibri" w:cs="Calibri"/>
          <w:color w:val="000000"/>
          <w:sz w:val="24"/>
          <w:szCs w:val="24"/>
        </w:rPr>
        <w:t>Yukootok</w:t>
      </w:r>
      <w:proofErr w:type="spellEnd"/>
      <w:r w:rsidRPr="00387F37">
        <w:rPr>
          <w:rFonts w:ascii="Calibri" w:hAnsi="Calibri" w:cs="Calibri"/>
          <w:color w:val="000000"/>
          <w:sz w:val="24"/>
          <w:szCs w:val="24"/>
        </w:rPr>
        <w:t xml:space="preserve"> Chapter received $1,244 from the Heritage Club. This amount represents our seed money which is based on $3.00 per paid member and $1.00 per non-paid member. We also received $500 from Canada Post for our achievements on our Annual Report.  Central </w:t>
      </w:r>
      <w:proofErr w:type="spellStart"/>
      <w:r w:rsidRPr="00387F37">
        <w:rPr>
          <w:rFonts w:ascii="Calibri" w:hAnsi="Calibri" w:cs="Calibri"/>
          <w:color w:val="000000"/>
          <w:sz w:val="24"/>
          <w:szCs w:val="24"/>
        </w:rPr>
        <w:t>Yukootok</w:t>
      </w:r>
      <w:proofErr w:type="spellEnd"/>
      <w:r w:rsidRPr="00387F37">
        <w:rPr>
          <w:rFonts w:ascii="Calibri" w:hAnsi="Calibri" w:cs="Calibri"/>
          <w:color w:val="000000"/>
          <w:sz w:val="24"/>
          <w:szCs w:val="24"/>
        </w:rPr>
        <w:t xml:space="preserve"> was also the recipient of the Community Service Award for our volunteer work and the many donations we made in 2018. You can read the complete minutes from the meetings on the web site </w:t>
      </w:r>
      <w:r w:rsidRPr="00387F37">
        <w:rPr>
          <w:rFonts w:ascii="Calibri" w:hAnsi="Calibri" w:cs="Calibri"/>
          <w:color w:val="0070C0"/>
          <w:sz w:val="24"/>
          <w:szCs w:val="24"/>
        </w:rPr>
        <w:t>heritageclub.ca/people helping people</w:t>
      </w:r>
      <w:r w:rsidRPr="00387F37">
        <w:rPr>
          <w:rFonts w:ascii="Calibri" w:hAnsi="Calibri" w:cs="Calibri"/>
          <w:color w:val="000000"/>
          <w:sz w:val="24"/>
          <w:szCs w:val="24"/>
        </w:rPr>
        <w:t> </w:t>
      </w:r>
      <w:proofErr w:type="gramStart"/>
      <w:r w:rsidRPr="00387F37">
        <w:rPr>
          <w:rFonts w:ascii="Calibri" w:hAnsi="Calibri" w:cs="Calibri"/>
          <w:color w:val="000000"/>
          <w:sz w:val="24"/>
          <w:szCs w:val="24"/>
        </w:rPr>
        <w:t>At</w:t>
      </w:r>
      <w:proofErr w:type="gramEnd"/>
      <w:r w:rsidRPr="00387F37">
        <w:rPr>
          <w:rFonts w:ascii="Calibri" w:hAnsi="Calibri" w:cs="Calibri"/>
          <w:color w:val="000000"/>
          <w:sz w:val="24"/>
          <w:szCs w:val="24"/>
        </w:rPr>
        <w:t xml:space="preserve"> the top of the page you will see the header for Minutes of Meetings.  Go to AGMs and then to AGM Regina 2019.</w:t>
      </w:r>
    </w:p>
    <w:p w14:paraId="37E241A5" w14:textId="77777777" w:rsidR="007E6429" w:rsidRDefault="007E6429" w:rsidP="007E6429">
      <w:pPr>
        <w:jc w:val="both"/>
        <w:rPr>
          <w:sz w:val="24"/>
          <w:szCs w:val="24"/>
        </w:rPr>
      </w:pPr>
      <w:r>
        <w:rPr>
          <w:sz w:val="24"/>
          <w:szCs w:val="24"/>
        </w:rPr>
        <w:t xml:space="preserve">              </w:t>
      </w:r>
      <w:r>
        <w:rPr>
          <w:noProof/>
          <w:sz w:val="24"/>
          <w:szCs w:val="24"/>
        </w:rPr>
        <w:drawing>
          <wp:inline distT="0" distB="0" distL="0" distR="0" wp14:anchorId="769B4AEF" wp14:editId="3E96BAF8">
            <wp:extent cx="5852160" cy="3540001"/>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GM 1.jpg"/>
                    <pic:cNvPicPr/>
                  </pic:nvPicPr>
                  <pic:blipFill rotWithShape="1">
                    <a:blip r:embed="rId20" cstate="print">
                      <a:extLst>
                        <a:ext uri="{28A0092B-C50C-407E-A947-70E740481C1C}">
                          <a14:useLocalDpi xmlns:a14="http://schemas.microsoft.com/office/drawing/2010/main" val="0"/>
                        </a:ext>
                      </a:extLst>
                    </a:blip>
                    <a:srcRect l="5557" t="9906" r="8295" b="12658"/>
                    <a:stretch/>
                  </pic:blipFill>
                  <pic:spPr bwMode="auto">
                    <a:xfrm>
                      <a:off x="0" y="0"/>
                      <a:ext cx="5868363" cy="3549802"/>
                    </a:xfrm>
                    <a:prstGeom prst="rect">
                      <a:avLst/>
                    </a:prstGeom>
                    <a:ln>
                      <a:noFill/>
                    </a:ln>
                    <a:extLst>
                      <a:ext uri="{53640926-AAD7-44D8-BBD7-CCE9431645EC}">
                        <a14:shadowObscured xmlns:a14="http://schemas.microsoft.com/office/drawing/2010/main"/>
                      </a:ext>
                    </a:extLst>
                  </pic:spPr>
                </pic:pic>
              </a:graphicData>
            </a:graphic>
          </wp:inline>
        </w:drawing>
      </w:r>
    </w:p>
    <w:p w14:paraId="7DFD39B2" w14:textId="77777777" w:rsidR="007E6429" w:rsidRPr="00387F37" w:rsidRDefault="007E6429" w:rsidP="007E6429">
      <w:pPr>
        <w:jc w:val="center"/>
        <w:rPr>
          <w:sz w:val="24"/>
          <w:szCs w:val="24"/>
        </w:rPr>
      </w:pPr>
      <w:r>
        <w:rPr>
          <w:rFonts w:ascii="Arial" w:hAnsi="Arial" w:cs="Arial"/>
          <w:color w:val="222222"/>
          <w:shd w:val="clear" w:color="auto" w:fill="FFFFFF"/>
        </w:rPr>
        <w:t>All the Chapter Presidents.</w:t>
      </w:r>
    </w:p>
    <w:p w14:paraId="2DBBBFDC" w14:textId="77777777" w:rsidR="00B0064D" w:rsidRDefault="00B0064D">
      <w:r>
        <w:br w:type="page"/>
      </w:r>
    </w:p>
    <w:p w14:paraId="0BD8F719" w14:textId="77777777" w:rsidR="00A97112" w:rsidRDefault="00A97112" w:rsidP="00A97112">
      <w:pPr>
        <w:jc w:val="center"/>
      </w:pPr>
      <w:proofErr w:type="spellStart"/>
      <w:r>
        <w:lastRenderedPageBreak/>
        <w:t>Pg</w:t>
      </w:r>
      <w:proofErr w:type="spellEnd"/>
      <w:r>
        <w:t xml:space="preserve"> 5</w:t>
      </w:r>
    </w:p>
    <w:p w14:paraId="1D8C3BB9" w14:textId="77777777" w:rsidR="00A97112" w:rsidRDefault="00A97112" w:rsidP="00A97112">
      <w:pPr>
        <w:rPr>
          <w:rFonts w:ascii="Arial" w:hAnsi="Arial" w:cs="Arial"/>
          <w:color w:val="222222"/>
          <w:shd w:val="clear" w:color="auto" w:fill="FFFFFF"/>
        </w:rPr>
      </w:pPr>
      <w:r>
        <w:rPr>
          <w:rFonts w:ascii="Arial" w:hAnsi="Arial" w:cs="Arial"/>
          <w:noProof/>
          <w:color w:val="222222"/>
        </w:rPr>
        <mc:AlternateContent>
          <mc:Choice Requires="wps">
            <w:drawing>
              <wp:anchor distT="0" distB="0" distL="114300" distR="114300" simplePos="0" relativeHeight="251669504" behindDoc="0" locked="0" layoutInCell="1" allowOverlap="1" wp14:anchorId="63488BB5" wp14:editId="7124887A">
                <wp:simplePos x="0" y="0"/>
                <wp:positionH relativeFrom="margin">
                  <wp:align>right</wp:align>
                </wp:positionH>
                <wp:positionV relativeFrom="paragraph">
                  <wp:posOffset>2846070</wp:posOffset>
                </wp:positionV>
                <wp:extent cx="2529840" cy="495300"/>
                <wp:effectExtent l="0" t="0" r="22860" b="19050"/>
                <wp:wrapNone/>
                <wp:docPr id="17" name="Text Box 17"/>
                <wp:cNvGraphicFramePr/>
                <a:graphic xmlns:a="http://schemas.openxmlformats.org/drawingml/2006/main">
                  <a:graphicData uri="http://schemas.microsoft.com/office/word/2010/wordprocessingShape">
                    <wps:wsp>
                      <wps:cNvSpPr txBox="1"/>
                      <wps:spPr>
                        <a:xfrm>
                          <a:off x="0" y="0"/>
                          <a:ext cx="2529840" cy="495300"/>
                        </a:xfrm>
                        <a:prstGeom prst="rect">
                          <a:avLst/>
                        </a:prstGeom>
                        <a:solidFill>
                          <a:schemeClr val="lt1"/>
                        </a:solidFill>
                        <a:ln w="6350">
                          <a:solidFill>
                            <a:prstClr val="black"/>
                          </a:solidFill>
                        </a:ln>
                      </wps:spPr>
                      <wps:txbx>
                        <w:txbxContent>
                          <w:p w14:paraId="3177EB59" w14:textId="77777777" w:rsidR="00A97112" w:rsidRDefault="00A97112" w:rsidP="00A97112">
                            <w:r>
                              <w:rPr>
                                <w:rFonts w:ascii="Arial" w:hAnsi="Arial" w:cs="Arial"/>
                                <w:color w:val="222222"/>
                                <w:shd w:val="clear" w:color="auto" w:fill="FFFFFF"/>
                              </w:rPr>
                              <w:t xml:space="preserve">Gary receiving the cheque presented by Christine Blain from Canada Post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88BB5" id="Text Box 17" o:spid="_x0000_s1031" type="#_x0000_t202" style="position:absolute;margin-left:148pt;margin-top:224.1pt;width:199.2pt;height:39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" fillcolor="white [3201]" strokeweight=".5pt">
                <v:textbox>
                  <w:txbxContent>
                    <w:p w14:paraId="3177EB59" w14:textId="77777777" w:rsidR="00A97112" w:rsidRDefault="00A97112" w:rsidP="00A97112">
                      <w:r>
                        <w:rPr>
                          <w:rFonts w:ascii="Arial" w:hAnsi="Arial" w:cs="Arial"/>
                          <w:color w:val="222222"/>
                          <w:shd w:val="clear" w:color="auto" w:fill="FFFFFF"/>
                        </w:rPr>
                        <w:t xml:space="preserve">Gary receiving the cheque presented by Christine Blain from Canada Post                                                                                                                                                                                                                                                                                                                                                   </w:t>
                      </w:r>
                    </w:p>
                  </w:txbxContent>
                </v:textbox>
                <w10:wrap anchorx="margin"/>
              </v:shape>
            </w:pict>
          </mc:Fallback>
        </mc:AlternateContent>
      </w:r>
      <w:r>
        <w:rPr>
          <w:rFonts w:ascii="Arial" w:hAnsi="Arial" w:cs="Arial"/>
          <w:color w:val="222222"/>
          <w:shd w:val="clear" w:color="auto" w:fill="FFFFFF"/>
        </w:rPr>
        <w:t>       </w:t>
      </w:r>
      <w:r>
        <w:rPr>
          <w:noProof/>
        </w:rPr>
        <w:drawing>
          <wp:inline distT="0" distB="0" distL="0" distR="0" wp14:anchorId="2194957A" wp14:editId="5C372530">
            <wp:extent cx="4175760" cy="276552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GM 2.jpg"/>
                    <pic:cNvPicPr/>
                  </pic:nvPicPr>
                  <pic:blipFill rotWithShape="1">
                    <a:blip r:embed="rId21" cstate="print">
                      <a:extLst>
                        <a:ext uri="{28A0092B-C50C-407E-A947-70E740481C1C}">
                          <a14:useLocalDpi xmlns:a14="http://schemas.microsoft.com/office/drawing/2010/main" val="0"/>
                        </a:ext>
                      </a:extLst>
                    </a:blip>
                    <a:srcRect l="5778" t="9461" r="18222" b="15353"/>
                    <a:stretch/>
                  </pic:blipFill>
                  <pic:spPr bwMode="auto">
                    <a:xfrm>
                      <a:off x="0" y="0"/>
                      <a:ext cx="4200971" cy="278222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222222"/>
        </w:rPr>
        <w:drawing>
          <wp:inline distT="0" distB="0" distL="0" distR="0" wp14:anchorId="4A9A814C" wp14:editId="245F18CD">
            <wp:extent cx="2407920" cy="27927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M 3.jpg"/>
                    <pic:cNvPicPr/>
                  </pic:nvPicPr>
                  <pic:blipFill rotWithShape="1">
                    <a:blip r:embed="rId22" cstate="print">
                      <a:extLst>
                        <a:ext uri="{28A0092B-C50C-407E-A947-70E740481C1C}">
                          <a14:useLocalDpi xmlns:a14="http://schemas.microsoft.com/office/drawing/2010/main" val="0"/>
                        </a:ext>
                      </a:extLst>
                    </a:blip>
                    <a:srcRect l="24223" t="1697" r="27302" b="14321"/>
                    <a:stretch/>
                  </pic:blipFill>
                  <pic:spPr bwMode="auto">
                    <a:xfrm>
                      <a:off x="0" y="0"/>
                      <a:ext cx="2412683" cy="279825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National Executive.  Left to right is Gary Fisher, 3rd Vice President;     </w:t>
      </w:r>
    </w:p>
    <w:p w14:paraId="27DBE02E" w14:textId="77777777" w:rsidR="00A97112" w:rsidRDefault="00A97112" w:rsidP="00A97112">
      <w:pPr>
        <w:rPr>
          <w:rFonts w:ascii="Arial" w:hAnsi="Arial" w:cs="Arial"/>
          <w:color w:val="222222"/>
          <w:shd w:val="clear" w:color="auto" w:fill="FFFFFF"/>
        </w:rPr>
      </w:pPr>
      <w:r>
        <w:rPr>
          <w:rFonts w:ascii="Arial" w:hAnsi="Arial" w:cs="Arial"/>
          <w:color w:val="222222"/>
          <w:shd w:val="clear" w:color="auto" w:fill="FFFFFF"/>
        </w:rPr>
        <w:t xml:space="preserve">Nick </w:t>
      </w:r>
      <w:proofErr w:type="spellStart"/>
      <w:r>
        <w:rPr>
          <w:rFonts w:ascii="Arial" w:hAnsi="Arial" w:cs="Arial"/>
          <w:color w:val="222222"/>
          <w:shd w:val="clear" w:color="auto" w:fill="FFFFFF"/>
        </w:rPr>
        <w:t>Ronsky</w:t>
      </w:r>
      <w:proofErr w:type="spellEnd"/>
      <w:r>
        <w:rPr>
          <w:rFonts w:ascii="Arial" w:hAnsi="Arial" w:cs="Arial"/>
          <w:color w:val="222222"/>
          <w:shd w:val="clear" w:color="auto" w:fill="FFFFFF"/>
        </w:rPr>
        <w:t xml:space="preserve">, Treasurer; Eldred Holmes, 1st Vice President; </w:t>
      </w:r>
    </w:p>
    <w:p w14:paraId="3934127D" w14:textId="77777777" w:rsidR="00A97112" w:rsidRDefault="00A97112" w:rsidP="00A97112">
      <w:pPr>
        <w:rPr>
          <w:rFonts w:ascii="Arial" w:hAnsi="Arial" w:cs="Arial"/>
          <w:color w:val="222222"/>
          <w:shd w:val="clear" w:color="auto" w:fill="FFFFFF"/>
        </w:rPr>
      </w:pPr>
      <w:r>
        <w:rPr>
          <w:rFonts w:ascii="Arial" w:hAnsi="Arial" w:cs="Arial"/>
          <w:color w:val="222222"/>
          <w:shd w:val="clear" w:color="auto" w:fill="FFFFFF"/>
        </w:rPr>
        <w:t xml:space="preserve">J.P. </w:t>
      </w:r>
      <w:proofErr w:type="spellStart"/>
      <w:r>
        <w:rPr>
          <w:rFonts w:ascii="Arial" w:hAnsi="Arial" w:cs="Arial"/>
          <w:color w:val="222222"/>
          <w:shd w:val="clear" w:color="auto" w:fill="FFFFFF"/>
        </w:rPr>
        <w:t>Leguerrier</w:t>
      </w:r>
      <w:proofErr w:type="spellEnd"/>
      <w:r>
        <w:rPr>
          <w:rFonts w:ascii="Arial" w:hAnsi="Arial" w:cs="Arial"/>
          <w:color w:val="222222"/>
          <w:shd w:val="clear" w:color="auto" w:fill="FFFFFF"/>
        </w:rPr>
        <w:t xml:space="preserve">, National President; Claude Bruneau, 2nd </w:t>
      </w:r>
      <w:r>
        <w:rPr>
          <w:rFonts w:ascii="Arial" w:hAnsi="Arial" w:cs="Arial"/>
          <w:color w:val="222222"/>
        </w:rPr>
        <w:br/>
      </w:r>
      <w:r>
        <w:rPr>
          <w:rFonts w:ascii="Arial" w:hAnsi="Arial" w:cs="Arial"/>
          <w:color w:val="222222"/>
          <w:shd w:val="clear" w:color="auto" w:fill="FFFFFF"/>
        </w:rPr>
        <w:t>Vice President.</w:t>
      </w:r>
    </w:p>
    <w:p w14:paraId="1DB60DB8" w14:textId="77777777" w:rsidR="00A97112" w:rsidRDefault="00A97112" w:rsidP="00A97112">
      <w:pPr>
        <w:jc w:val="center"/>
        <w:rPr>
          <w:rFonts w:ascii="Arial" w:hAnsi="Arial" w:cs="Arial"/>
          <w:color w:val="222222"/>
          <w:shd w:val="clear" w:color="auto" w:fill="FFFFFF"/>
        </w:rPr>
      </w:pPr>
      <w:r>
        <w:rPr>
          <w:rFonts w:ascii="Arial" w:hAnsi="Arial" w:cs="Arial"/>
          <w:noProof/>
          <w:color w:val="222222"/>
        </w:rPr>
        <w:drawing>
          <wp:inline distT="0" distB="0" distL="0" distR="0" wp14:anchorId="6F47424B" wp14:editId="1BC71E93">
            <wp:extent cx="4137660" cy="3124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M 4.jpg"/>
                    <pic:cNvPicPr/>
                  </pic:nvPicPr>
                  <pic:blipFill rotWithShape="1">
                    <a:blip r:embed="rId23" cstate="print">
                      <a:extLst>
                        <a:ext uri="{BEBA8EAE-BF5A-486C-A8C5-ECC9F3942E4B}">
                          <a14:imgProps xmlns:a14="http://schemas.microsoft.com/office/drawing/2010/main">
                            <a14:imgLayer r:embed="rId24">
                              <a14:imgEffect>
                                <a14:colorTemperature colorTemp="11200"/>
                              </a14:imgEffect>
                            </a14:imgLayer>
                          </a14:imgProps>
                        </a:ext>
                        <a:ext uri="{28A0092B-C50C-407E-A947-70E740481C1C}">
                          <a14:useLocalDpi xmlns:a14="http://schemas.microsoft.com/office/drawing/2010/main" val="0"/>
                        </a:ext>
                      </a:extLst>
                    </a:blip>
                    <a:srcRect l="22333" t="13278" r="17334" b="18672"/>
                    <a:stretch/>
                  </pic:blipFill>
                  <pic:spPr bwMode="auto">
                    <a:xfrm>
                      <a:off x="0" y="0"/>
                      <a:ext cx="4137660" cy="31242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Gary receiving the Community Service Award from J.P. </w:t>
      </w:r>
      <w:r>
        <w:rPr>
          <w:rFonts w:ascii="Arial" w:hAnsi="Arial" w:cs="Arial"/>
          <w:color w:val="222222"/>
        </w:rPr>
        <w:br/>
      </w:r>
      <w:proofErr w:type="spellStart"/>
      <w:r>
        <w:rPr>
          <w:rFonts w:ascii="Arial" w:hAnsi="Arial" w:cs="Arial"/>
          <w:color w:val="222222"/>
          <w:shd w:val="clear" w:color="auto" w:fill="FFFFFF"/>
        </w:rPr>
        <w:t>Leguerrier</w:t>
      </w:r>
      <w:proofErr w:type="spellEnd"/>
      <w:r>
        <w:rPr>
          <w:rFonts w:ascii="Arial" w:hAnsi="Arial" w:cs="Arial"/>
          <w:color w:val="222222"/>
          <w:shd w:val="clear" w:color="auto" w:fill="FFFFFF"/>
        </w:rPr>
        <w:t xml:space="preserve"> National President</w:t>
      </w:r>
    </w:p>
    <w:p w14:paraId="6C390A2F" w14:textId="77777777" w:rsidR="00A97112" w:rsidRPr="00A95E3B" w:rsidRDefault="00A97112" w:rsidP="00A97112">
      <w:pPr>
        <w:rPr>
          <w:sz w:val="24"/>
          <w:szCs w:val="24"/>
        </w:rPr>
      </w:pPr>
      <w:r w:rsidRPr="00A95E3B">
        <w:rPr>
          <w:rFonts w:ascii="Calibri" w:hAnsi="Calibri" w:cs="Calibri"/>
          <w:color w:val="000000"/>
          <w:sz w:val="24"/>
          <w:szCs w:val="24"/>
        </w:rPr>
        <w:t xml:space="preserve">Our annual Camp Out will be held starting Wednesday September 4 at </w:t>
      </w:r>
      <w:proofErr w:type="spellStart"/>
      <w:r w:rsidRPr="00A95E3B">
        <w:rPr>
          <w:rFonts w:ascii="Calibri" w:hAnsi="Calibri" w:cs="Calibri"/>
          <w:color w:val="000000"/>
          <w:sz w:val="24"/>
          <w:szCs w:val="24"/>
        </w:rPr>
        <w:t>Skimikin</w:t>
      </w:r>
      <w:proofErr w:type="spellEnd"/>
      <w:r w:rsidRPr="00A95E3B">
        <w:rPr>
          <w:rFonts w:ascii="Calibri" w:hAnsi="Calibri" w:cs="Calibri"/>
          <w:color w:val="000000"/>
          <w:sz w:val="24"/>
          <w:szCs w:val="24"/>
        </w:rPr>
        <w:t xml:space="preserve"> Lake Forestry Site. Willard and Diane Turner will lead the group with fun games, fireside chats, fishing, hiking and a general good time. </w:t>
      </w:r>
      <w:proofErr w:type="spellStart"/>
      <w:r w:rsidRPr="00A95E3B">
        <w:rPr>
          <w:rFonts w:ascii="Calibri" w:hAnsi="Calibri" w:cs="Calibri"/>
          <w:color w:val="000000"/>
          <w:sz w:val="24"/>
          <w:szCs w:val="24"/>
        </w:rPr>
        <w:t>Skimikin</w:t>
      </w:r>
      <w:proofErr w:type="spellEnd"/>
      <w:r w:rsidRPr="00A95E3B">
        <w:rPr>
          <w:rFonts w:ascii="Calibri" w:hAnsi="Calibri" w:cs="Calibri"/>
          <w:color w:val="000000"/>
          <w:sz w:val="24"/>
          <w:szCs w:val="24"/>
        </w:rPr>
        <w:t xml:space="preserve"> Lake is located off Trans Canada Hwy. west of Salmon Arm.  For complete information contact Wil</w:t>
      </w:r>
      <w:r>
        <w:rPr>
          <w:rFonts w:ascii="Calibri" w:hAnsi="Calibri" w:cs="Calibri"/>
          <w:color w:val="000000"/>
          <w:sz w:val="24"/>
          <w:szCs w:val="24"/>
        </w:rPr>
        <w:t>lard</w:t>
      </w:r>
      <w:r w:rsidRPr="00A95E3B">
        <w:rPr>
          <w:rFonts w:ascii="Calibri" w:hAnsi="Calibri" w:cs="Calibri"/>
          <w:color w:val="000000"/>
          <w:sz w:val="24"/>
          <w:szCs w:val="24"/>
        </w:rPr>
        <w:t xml:space="preserve"> Turner at </w:t>
      </w:r>
      <w:hyperlink r:id="rId25" w:history="1">
        <w:r w:rsidRPr="00A95E3B">
          <w:rPr>
            <w:rStyle w:val="Hyperlink"/>
            <w:rFonts w:ascii="Calibri" w:eastAsiaTheme="majorEastAsia" w:hAnsi="Calibri" w:cs="Calibri"/>
            <w:color w:val="0563C1"/>
            <w:sz w:val="24"/>
            <w:szCs w:val="24"/>
          </w:rPr>
          <w:t>tassie1978@icloud.com</w:t>
        </w:r>
      </w:hyperlink>
      <w:r w:rsidRPr="00A95E3B">
        <w:rPr>
          <w:rFonts w:ascii="Calibri" w:hAnsi="Calibri" w:cs="Calibri"/>
          <w:color w:val="000000"/>
          <w:sz w:val="24"/>
          <w:szCs w:val="24"/>
        </w:rPr>
        <w:t xml:space="preserve"> or 250-766-5494.</w:t>
      </w:r>
    </w:p>
    <w:p w14:paraId="645FCFC1" w14:textId="6346FCAF" w:rsidR="00B0064D" w:rsidRDefault="00B0064D">
      <w:pPr>
        <w:spacing w:line="200" w:lineRule="exact"/>
      </w:pPr>
    </w:p>
    <w:p w14:paraId="3558C09C" w14:textId="77777777" w:rsidR="00B0064D" w:rsidRDefault="00B0064D">
      <w:r>
        <w:br w:type="page"/>
      </w:r>
    </w:p>
    <w:p w14:paraId="49FF5404" w14:textId="2EDFF27F" w:rsidR="00B0064D" w:rsidRDefault="00B0064D">
      <w:pPr>
        <w:spacing w:line="200" w:lineRule="exact"/>
      </w:pPr>
    </w:p>
    <w:p w14:paraId="6F38D478" w14:textId="77777777" w:rsidR="00A97112" w:rsidRDefault="00A97112" w:rsidP="00A97112">
      <w:pPr>
        <w:jc w:val="center"/>
      </w:pPr>
      <w:proofErr w:type="spellStart"/>
      <w:r>
        <w:t>Pg</w:t>
      </w:r>
      <w:proofErr w:type="spellEnd"/>
      <w:r>
        <w:t xml:space="preserve"> 6</w:t>
      </w:r>
    </w:p>
    <w:p w14:paraId="723BF7C7" w14:textId="77777777" w:rsidR="00A97112" w:rsidRPr="00BF1E1F" w:rsidRDefault="00A97112" w:rsidP="00A97112">
      <w:pPr>
        <w:pStyle w:val="NormalWeb"/>
        <w:spacing w:before="0" w:beforeAutospacing="0" w:after="0" w:afterAutospacing="0"/>
        <w:jc w:val="both"/>
        <w:rPr>
          <w:color w:val="000000"/>
        </w:rPr>
      </w:pPr>
      <w:r>
        <w:rPr>
          <w:rFonts w:ascii="Calibri" w:hAnsi="Calibri" w:cs="Calibri"/>
          <w:color w:val="000000"/>
        </w:rPr>
        <w:t xml:space="preserve"> </w:t>
      </w:r>
      <w:r w:rsidRPr="00BF1E1F">
        <w:rPr>
          <w:rFonts w:ascii="Calibri" w:hAnsi="Calibri" w:cs="Calibri"/>
          <w:color w:val="000000"/>
        </w:rPr>
        <w:t xml:space="preserve">We held the Bill Blair Memorial Golf Tournament on Sunday August 11 at </w:t>
      </w:r>
      <w:proofErr w:type="spellStart"/>
      <w:r w:rsidRPr="00BF1E1F">
        <w:rPr>
          <w:rFonts w:ascii="Calibri" w:hAnsi="Calibri" w:cs="Calibri"/>
          <w:color w:val="000000"/>
        </w:rPr>
        <w:t>Spallumcheen</w:t>
      </w:r>
      <w:proofErr w:type="spellEnd"/>
      <w:r w:rsidRPr="00BF1E1F">
        <w:rPr>
          <w:rFonts w:ascii="Calibri" w:hAnsi="Calibri" w:cs="Calibri"/>
          <w:color w:val="000000"/>
        </w:rPr>
        <w:t xml:space="preserve"> Golf Course. It was a great success.  The winning team for the trophy was made up by James Best, </w:t>
      </w:r>
      <w:proofErr w:type="spellStart"/>
      <w:r w:rsidRPr="00BF1E1F">
        <w:rPr>
          <w:rFonts w:ascii="Calibri" w:hAnsi="Calibri" w:cs="Calibri"/>
          <w:color w:val="000000"/>
        </w:rPr>
        <w:t>Carlayne</w:t>
      </w:r>
      <w:proofErr w:type="spellEnd"/>
      <w:r w:rsidRPr="00BF1E1F">
        <w:rPr>
          <w:rFonts w:ascii="Calibri" w:hAnsi="Calibri" w:cs="Calibri"/>
          <w:color w:val="000000"/>
        </w:rPr>
        <w:t xml:space="preserve"> Baxter, John Barrowclough and Gary Fisher. The winners of </w:t>
      </w:r>
      <w:proofErr w:type="spellStart"/>
      <w:r w:rsidRPr="00BF1E1F">
        <w:rPr>
          <w:rFonts w:ascii="Calibri" w:hAnsi="Calibri" w:cs="Calibri"/>
          <w:color w:val="000000"/>
        </w:rPr>
        <w:t>Merv</w:t>
      </w:r>
      <w:proofErr w:type="spellEnd"/>
      <w:r w:rsidRPr="00BF1E1F">
        <w:rPr>
          <w:rFonts w:ascii="Calibri" w:hAnsi="Calibri" w:cs="Calibri"/>
          <w:color w:val="000000"/>
        </w:rPr>
        <w:t xml:space="preserve"> Mathers’ lovely clocks were as follows:</w:t>
      </w:r>
    </w:p>
    <w:p w14:paraId="019D74A0" w14:textId="77777777" w:rsidR="00A97112" w:rsidRDefault="00A97112" w:rsidP="00A97112">
      <w:pPr>
        <w:pStyle w:val="NormalWeb"/>
        <w:spacing w:before="0" w:beforeAutospacing="0" w:after="0" w:afterAutospacing="0"/>
        <w:jc w:val="both"/>
        <w:rPr>
          <w:rFonts w:ascii="Calibri" w:hAnsi="Calibri" w:cs="Calibri"/>
          <w:color w:val="000000"/>
        </w:rPr>
      </w:pPr>
      <w:r w:rsidRPr="00BF1E1F">
        <w:rPr>
          <w:rFonts w:ascii="Calibri" w:hAnsi="Calibri" w:cs="Calibri"/>
          <w:color w:val="000000"/>
        </w:rPr>
        <w:t xml:space="preserve">Ladies longest drive:  Bunny </w:t>
      </w:r>
      <w:proofErr w:type="spellStart"/>
      <w:r w:rsidRPr="00BF1E1F">
        <w:rPr>
          <w:rFonts w:ascii="Calibri" w:hAnsi="Calibri" w:cs="Calibri"/>
          <w:color w:val="000000"/>
        </w:rPr>
        <w:t>Stoik</w:t>
      </w:r>
      <w:proofErr w:type="spellEnd"/>
      <w:r w:rsidRPr="00BF1E1F">
        <w:rPr>
          <w:rFonts w:ascii="Calibri" w:hAnsi="Calibri" w:cs="Calibri"/>
          <w:color w:val="000000"/>
        </w:rPr>
        <w:t xml:space="preserve">; Men’s longest drive: Steve Blackstock; ladies closest to the pin:  </w:t>
      </w:r>
      <w:proofErr w:type="spellStart"/>
      <w:r w:rsidRPr="00BF1E1F">
        <w:rPr>
          <w:rFonts w:ascii="Calibri" w:hAnsi="Calibri" w:cs="Calibri"/>
          <w:color w:val="000000"/>
        </w:rPr>
        <w:t>Carlayne</w:t>
      </w:r>
      <w:proofErr w:type="spellEnd"/>
      <w:r w:rsidRPr="00BF1E1F">
        <w:rPr>
          <w:rFonts w:ascii="Calibri" w:hAnsi="Calibri" w:cs="Calibri"/>
          <w:color w:val="000000"/>
        </w:rPr>
        <w:t xml:space="preserve"> Baxter; men’s closest to the pin: Joe </w:t>
      </w:r>
      <w:proofErr w:type="spellStart"/>
      <w:r w:rsidRPr="00BF1E1F">
        <w:rPr>
          <w:rFonts w:ascii="Calibri" w:hAnsi="Calibri" w:cs="Calibri"/>
          <w:color w:val="000000"/>
        </w:rPr>
        <w:t>Derochier</w:t>
      </w:r>
      <w:proofErr w:type="spellEnd"/>
      <w:r w:rsidRPr="00BF1E1F">
        <w:rPr>
          <w:rFonts w:ascii="Calibri" w:hAnsi="Calibri" w:cs="Calibri"/>
          <w:color w:val="000000"/>
        </w:rPr>
        <w:t xml:space="preserve">. Everyone enjoyed an awesome soup and sandwich buffet and were joined by several non-golfers who came for the lunch only.  A toast was made in honour of Bill Blair. A nice array of prizes was handed out to the golfers. We would like to thank Johnson Ins., Vantage One Credit Union, James Best and </w:t>
      </w:r>
      <w:proofErr w:type="spellStart"/>
      <w:r w:rsidRPr="00BF1E1F">
        <w:rPr>
          <w:rFonts w:ascii="Calibri" w:hAnsi="Calibri" w:cs="Calibri"/>
          <w:color w:val="000000"/>
        </w:rPr>
        <w:t>Merv</w:t>
      </w:r>
      <w:proofErr w:type="spellEnd"/>
      <w:r w:rsidRPr="00BF1E1F">
        <w:rPr>
          <w:rFonts w:ascii="Calibri" w:hAnsi="Calibri" w:cs="Calibri"/>
          <w:color w:val="000000"/>
        </w:rPr>
        <w:t xml:space="preserve"> Mathers for their contributions.</w:t>
      </w:r>
    </w:p>
    <w:p w14:paraId="108FBDD3" w14:textId="77777777" w:rsidR="00A97112" w:rsidRDefault="00A97112" w:rsidP="00A97112">
      <w:pPr>
        <w:pStyle w:val="NormalWeb"/>
        <w:spacing w:before="0" w:beforeAutospacing="0" w:after="0" w:afterAutospacing="0"/>
        <w:jc w:val="both"/>
        <w:rPr>
          <w:rFonts w:ascii="Calibri" w:hAnsi="Calibri" w:cs="Calibri"/>
          <w:color w:val="000000"/>
        </w:rPr>
      </w:pPr>
    </w:p>
    <w:p w14:paraId="7571F4C2" w14:textId="77777777" w:rsidR="00A97112" w:rsidRDefault="00A97112" w:rsidP="00A97112">
      <w:pPr>
        <w:pStyle w:val="NormalWeb"/>
        <w:spacing w:before="0" w:beforeAutospacing="0" w:after="0" w:afterAutospacing="0"/>
        <w:jc w:val="both"/>
        <w:rPr>
          <w:rFonts w:ascii="Calibri" w:hAnsi="Calibri" w:cs="Calibri"/>
          <w:color w:val="000000"/>
        </w:rPr>
      </w:pPr>
    </w:p>
    <w:p w14:paraId="2FC7A928" w14:textId="77777777" w:rsidR="00A97112" w:rsidRDefault="00A97112" w:rsidP="00A97112">
      <w:pPr>
        <w:pStyle w:val="NormalWeb"/>
        <w:spacing w:before="0" w:beforeAutospacing="0" w:after="0" w:afterAutospacing="0"/>
        <w:jc w:val="both"/>
        <w:rPr>
          <w:color w:val="000000"/>
        </w:rPr>
      </w:pPr>
      <w:r>
        <w:rPr>
          <w:noProof/>
          <w:color w:val="000000"/>
        </w:rPr>
        <w:drawing>
          <wp:inline distT="0" distB="0" distL="0" distR="0" wp14:anchorId="3359D34F" wp14:editId="180C543F">
            <wp:extent cx="2933700" cy="174188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lf 2.JPG"/>
                    <pic:cNvPicPr/>
                  </pic:nvPicPr>
                  <pic:blipFill rotWithShape="1">
                    <a:blip r:embed="rId26" cstate="print">
                      <a:extLst>
                        <a:ext uri="{28A0092B-C50C-407E-A947-70E740481C1C}">
                          <a14:useLocalDpi xmlns:a14="http://schemas.microsoft.com/office/drawing/2010/main" val="0"/>
                        </a:ext>
                      </a:extLst>
                    </a:blip>
                    <a:srcRect l="4000" t="3111" b="20889"/>
                    <a:stretch/>
                  </pic:blipFill>
                  <pic:spPr bwMode="auto">
                    <a:xfrm>
                      <a:off x="0" y="0"/>
                      <a:ext cx="2972474" cy="1764906"/>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00"/>
        </w:rPr>
        <w:drawing>
          <wp:inline distT="0" distB="0" distL="0" distR="0" wp14:anchorId="2C08A07F" wp14:editId="6201F709">
            <wp:extent cx="1645637" cy="17221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olf ladies closes to the pin 2.JPG"/>
                    <pic:cNvPicPr/>
                  </pic:nvPicPr>
                  <pic:blipFill rotWithShape="1">
                    <a:blip r:embed="rId27" cstate="print">
                      <a:extLst>
                        <a:ext uri="{28A0092B-C50C-407E-A947-70E740481C1C}">
                          <a14:useLocalDpi xmlns:a14="http://schemas.microsoft.com/office/drawing/2010/main" val="0"/>
                        </a:ext>
                      </a:extLst>
                    </a:blip>
                    <a:srcRect l="3111" t="12000" r="15556" b="24165"/>
                    <a:stretch/>
                  </pic:blipFill>
                  <pic:spPr bwMode="auto">
                    <a:xfrm>
                      <a:off x="0" y="0"/>
                      <a:ext cx="1657182" cy="1734201"/>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00"/>
        </w:rPr>
        <w:drawing>
          <wp:inline distT="0" distB="0" distL="0" distR="0" wp14:anchorId="006EF861" wp14:editId="3C3B4820">
            <wp:extent cx="2241221" cy="1749751"/>
            <wp:effectExtent l="0" t="0" r="698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lf 4 mem's longest drive.JPG"/>
                    <pic:cNvPicPr/>
                  </pic:nvPicPr>
                  <pic:blipFill rotWithShape="1">
                    <a:blip r:embed="rId28" cstate="print">
                      <a:extLst>
                        <a:ext uri="{28A0092B-C50C-407E-A947-70E740481C1C}">
                          <a14:useLocalDpi xmlns:a14="http://schemas.microsoft.com/office/drawing/2010/main" val="0"/>
                        </a:ext>
                      </a:extLst>
                    </a:blip>
                    <a:srcRect l="8444" t="13250" r="7445" b="37500"/>
                    <a:stretch/>
                  </pic:blipFill>
                  <pic:spPr bwMode="auto">
                    <a:xfrm>
                      <a:off x="0" y="0"/>
                      <a:ext cx="2256454" cy="1761643"/>
                    </a:xfrm>
                    <a:prstGeom prst="rect">
                      <a:avLst/>
                    </a:prstGeom>
                    <a:ln>
                      <a:noFill/>
                    </a:ln>
                    <a:extLst>
                      <a:ext uri="{53640926-AAD7-44D8-BBD7-CCE9431645EC}">
                        <a14:shadowObscured xmlns:a14="http://schemas.microsoft.com/office/drawing/2010/main"/>
                      </a:ext>
                    </a:extLst>
                  </pic:spPr>
                </pic:pic>
              </a:graphicData>
            </a:graphic>
          </wp:inline>
        </w:drawing>
      </w:r>
    </w:p>
    <w:p w14:paraId="19B12A57" w14:textId="77777777" w:rsidR="00A97112" w:rsidRDefault="00A97112" w:rsidP="00A97112">
      <w:pPr>
        <w:pStyle w:val="NormalWeb"/>
        <w:spacing w:before="0" w:beforeAutospacing="0" w:after="0" w:afterAutospacing="0"/>
        <w:jc w:val="both"/>
        <w:rPr>
          <w:color w:val="000000"/>
        </w:rPr>
      </w:pPr>
      <w:r>
        <w:rPr>
          <w:noProof/>
          <w:color w:val="000000"/>
        </w:rPr>
        <mc:AlternateContent>
          <mc:Choice Requires="wps">
            <w:drawing>
              <wp:anchor distT="0" distB="0" distL="114300" distR="114300" simplePos="0" relativeHeight="251671552" behindDoc="0" locked="0" layoutInCell="1" allowOverlap="1" wp14:anchorId="494AD7E1" wp14:editId="5748B964">
                <wp:simplePos x="0" y="0"/>
                <wp:positionH relativeFrom="column">
                  <wp:posOffset>4434840</wp:posOffset>
                </wp:positionH>
                <wp:positionV relativeFrom="paragraph">
                  <wp:posOffset>8890</wp:posOffset>
                </wp:positionV>
                <wp:extent cx="2499360" cy="2148840"/>
                <wp:effectExtent l="0" t="0" r="15240" b="22860"/>
                <wp:wrapNone/>
                <wp:docPr id="21" name="Text Box 21"/>
                <wp:cNvGraphicFramePr/>
                <a:graphic xmlns:a="http://schemas.openxmlformats.org/drawingml/2006/main">
                  <a:graphicData uri="http://schemas.microsoft.com/office/word/2010/wordprocessingShape">
                    <wps:wsp>
                      <wps:cNvSpPr txBox="1"/>
                      <wps:spPr>
                        <a:xfrm>
                          <a:off x="0" y="0"/>
                          <a:ext cx="2499360" cy="2148840"/>
                        </a:xfrm>
                        <a:prstGeom prst="rect">
                          <a:avLst/>
                        </a:prstGeom>
                        <a:solidFill>
                          <a:schemeClr val="lt1"/>
                        </a:solidFill>
                        <a:ln w="6350">
                          <a:solidFill>
                            <a:prstClr val="black"/>
                          </a:solidFill>
                        </a:ln>
                      </wps:spPr>
                      <wps:txbx>
                        <w:txbxContent>
                          <w:p w14:paraId="3C4B8E35" w14:textId="77777777" w:rsidR="00A97112" w:rsidRDefault="00A97112" w:rsidP="00A97112">
                            <w:pPr>
                              <w:rPr>
                                <w:rFonts w:ascii="Arial" w:hAnsi="Arial" w:cs="Arial"/>
                                <w:color w:val="222222"/>
                                <w:shd w:val="clear" w:color="auto" w:fill="FFFFFF"/>
                              </w:rPr>
                            </w:pPr>
                            <w:r w:rsidRPr="004E0C6E">
                              <w:rPr>
                                <w:rFonts w:ascii="Arial" w:hAnsi="Arial" w:cs="Arial"/>
                                <w:i/>
                                <w:iCs/>
                                <w:color w:val="222222"/>
                                <w:shd w:val="clear" w:color="auto" w:fill="FFFFFF"/>
                              </w:rPr>
                              <w:t xml:space="preserve">Top L-R </w:t>
                            </w:r>
                            <w:r>
                              <w:rPr>
                                <w:rFonts w:ascii="Arial" w:hAnsi="Arial" w:cs="Arial"/>
                                <w:color w:val="222222"/>
                                <w:shd w:val="clear" w:color="auto" w:fill="FFFFFF"/>
                              </w:rPr>
                              <w:t xml:space="preserve">- Best Team--John Barrowclough, Gary Fisher, </w:t>
                            </w:r>
                            <w:proofErr w:type="spellStart"/>
                            <w:r>
                              <w:rPr>
                                <w:rFonts w:ascii="Arial" w:hAnsi="Arial" w:cs="Arial"/>
                                <w:color w:val="222222"/>
                                <w:shd w:val="clear" w:color="auto" w:fill="FFFFFF"/>
                              </w:rPr>
                              <w:t>Carlayne</w:t>
                            </w:r>
                            <w:proofErr w:type="spellEnd"/>
                            <w:r>
                              <w:rPr>
                                <w:rFonts w:ascii="Arial" w:hAnsi="Arial" w:cs="Arial"/>
                                <w:color w:val="222222"/>
                                <w:shd w:val="clear" w:color="auto" w:fill="FFFFFF"/>
                              </w:rPr>
                              <w:t xml:space="preserve"> Baxter &amp; James Best</w:t>
                            </w:r>
                            <w:r>
                              <w:rPr>
                                <w:rFonts w:ascii="Arial" w:hAnsi="Arial" w:cs="Arial"/>
                                <w:color w:val="222222"/>
                              </w:rPr>
                              <w:br/>
                            </w:r>
                            <w:r w:rsidRPr="004E0C6E">
                              <w:rPr>
                                <w:rFonts w:ascii="Arial" w:hAnsi="Arial" w:cs="Arial"/>
                                <w:i/>
                                <w:iCs/>
                                <w:color w:val="222222"/>
                                <w:shd w:val="clear" w:color="auto" w:fill="FFFFFF"/>
                              </w:rPr>
                              <w:t>Middle</w:t>
                            </w:r>
                            <w:r>
                              <w:rPr>
                                <w:rFonts w:ascii="Arial" w:hAnsi="Arial" w:cs="Arial"/>
                                <w:color w:val="222222"/>
                                <w:shd w:val="clear" w:color="auto" w:fill="FFFFFF"/>
                              </w:rPr>
                              <w:t xml:space="preserve">-Ladies closest to the pin </w:t>
                            </w:r>
                            <w:proofErr w:type="spellStart"/>
                            <w:r>
                              <w:rPr>
                                <w:rFonts w:ascii="Arial" w:hAnsi="Arial" w:cs="Arial"/>
                                <w:color w:val="222222"/>
                                <w:shd w:val="clear" w:color="auto" w:fill="FFFFFF"/>
                              </w:rPr>
                              <w:t>Carlayne</w:t>
                            </w:r>
                            <w:proofErr w:type="spellEnd"/>
                            <w:r>
                              <w:rPr>
                                <w:rFonts w:ascii="Arial" w:hAnsi="Arial" w:cs="Arial"/>
                                <w:color w:val="222222"/>
                                <w:shd w:val="clear" w:color="auto" w:fill="FFFFFF"/>
                              </w:rPr>
                              <w:t xml:space="preserve"> Baxter &amp; Gary</w:t>
                            </w:r>
                            <w:r>
                              <w:rPr>
                                <w:rFonts w:ascii="Arial" w:hAnsi="Arial" w:cs="Arial"/>
                                <w:color w:val="222222"/>
                              </w:rPr>
                              <w:br/>
                            </w:r>
                            <w:r w:rsidRPr="004E0C6E">
                              <w:rPr>
                                <w:rFonts w:ascii="Arial" w:hAnsi="Arial" w:cs="Arial"/>
                                <w:i/>
                                <w:iCs/>
                                <w:color w:val="222222"/>
                                <w:shd w:val="clear" w:color="auto" w:fill="FFFFFF"/>
                              </w:rPr>
                              <w:t xml:space="preserve">Far </w:t>
                            </w:r>
                            <w:proofErr w:type="gramStart"/>
                            <w:r w:rsidRPr="004E0C6E">
                              <w:rPr>
                                <w:rFonts w:ascii="Arial" w:hAnsi="Arial" w:cs="Arial"/>
                                <w:i/>
                                <w:iCs/>
                                <w:color w:val="222222"/>
                                <w:shd w:val="clear" w:color="auto" w:fill="FFFFFF"/>
                              </w:rPr>
                              <w:t>right</w:t>
                            </w:r>
                            <w:proofErr w:type="gramEnd"/>
                            <w:r>
                              <w:rPr>
                                <w:rFonts w:ascii="Arial" w:hAnsi="Arial" w:cs="Arial"/>
                                <w:color w:val="222222"/>
                                <w:shd w:val="clear" w:color="auto" w:fill="FFFFFF"/>
                              </w:rPr>
                              <w:t>-Men’s longest drive-Mike Blackstock and Gary</w:t>
                            </w:r>
                          </w:p>
                          <w:p w14:paraId="399B697C" w14:textId="77777777" w:rsidR="00A97112" w:rsidRPr="004E0C6E" w:rsidRDefault="00A97112" w:rsidP="00A97112">
                            <w:pPr>
                              <w:rPr>
                                <w:rFonts w:ascii="Arial" w:hAnsi="Arial" w:cs="Arial"/>
                                <w:color w:val="222222"/>
                                <w:shd w:val="clear" w:color="auto" w:fill="FFFFFF"/>
                              </w:rPr>
                            </w:pPr>
                            <w:r w:rsidRPr="003A7EE0">
                              <w:rPr>
                                <w:rFonts w:ascii="Arial" w:hAnsi="Arial" w:cs="Arial"/>
                                <w:i/>
                                <w:iCs/>
                                <w:color w:val="222222"/>
                                <w:shd w:val="clear" w:color="auto" w:fill="FFFFFF"/>
                              </w:rPr>
                              <w:t>Lower L-R</w:t>
                            </w:r>
                            <w:r>
                              <w:rPr>
                                <w:rFonts w:ascii="Arial" w:hAnsi="Arial" w:cs="Arial"/>
                                <w:color w:val="222222"/>
                                <w:shd w:val="clear" w:color="auto" w:fill="FFFFFF"/>
                              </w:rPr>
                              <w:t xml:space="preserve">-Ladies closest to the pin-Bunny </w:t>
                            </w:r>
                            <w:proofErr w:type="spellStart"/>
                            <w:r>
                              <w:rPr>
                                <w:rFonts w:ascii="Arial" w:hAnsi="Arial" w:cs="Arial"/>
                                <w:color w:val="222222"/>
                                <w:shd w:val="clear" w:color="auto" w:fill="FFFFFF"/>
                              </w:rPr>
                              <w:t>Stoik</w:t>
                            </w:r>
                            <w:proofErr w:type="spellEnd"/>
                            <w:r>
                              <w:rPr>
                                <w:rFonts w:ascii="Arial" w:hAnsi="Arial" w:cs="Arial"/>
                                <w:color w:val="222222"/>
                                <w:shd w:val="clear" w:color="auto" w:fill="FFFFFF"/>
                              </w:rPr>
                              <w:t xml:space="preserve"> and Gary</w:t>
                            </w:r>
                            <w:r>
                              <w:rPr>
                                <w:rFonts w:ascii="Arial" w:hAnsi="Arial" w:cs="Arial"/>
                                <w:color w:val="222222"/>
                              </w:rPr>
                              <w:br/>
                            </w:r>
                            <w:r w:rsidRPr="003A7EE0">
                              <w:rPr>
                                <w:rFonts w:ascii="Arial" w:hAnsi="Arial" w:cs="Arial"/>
                                <w:i/>
                                <w:iCs/>
                                <w:color w:val="222222"/>
                                <w:shd w:val="clear" w:color="auto" w:fill="FFFFFF"/>
                              </w:rPr>
                              <w:t>middle</w:t>
                            </w:r>
                            <w:r>
                              <w:rPr>
                                <w:rFonts w:ascii="Arial" w:hAnsi="Arial" w:cs="Arial"/>
                                <w:color w:val="222222"/>
                                <w:shd w:val="clear" w:color="auto" w:fill="FFFFFF"/>
                              </w:rPr>
                              <w:t xml:space="preserve">-Men’s closest to the pin-Joe </w:t>
                            </w:r>
                            <w:proofErr w:type="spellStart"/>
                            <w:r>
                              <w:rPr>
                                <w:rFonts w:ascii="Arial" w:hAnsi="Arial" w:cs="Arial"/>
                                <w:color w:val="222222"/>
                                <w:shd w:val="clear" w:color="auto" w:fill="FFFFFF"/>
                              </w:rPr>
                              <w:t>Derochier</w:t>
                            </w:r>
                            <w:proofErr w:type="spellEnd"/>
                            <w:r>
                              <w:rPr>
                                <w:rFonts w:ascii="Arial" w:hAnsi="Arial" w:cs="Arial"/>
                                <w:color w:val="222222"/>
                                <w:shd w:val="clear" w:color="auto" w:fill="FFFFFF"/>
                              </w:rPr>
                              <w:t xml:space="preserve"> and Gary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D7E1" id="Text Box 21" o:spid="_x0000_s1032" type="#_x0000_t202" style="position:absolute;left:0;text-align:left;margin-left:349.2pt;margin-top:.7pt;width:196.8pt;height:169.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" fillcolor="white [3201]" strokeweight=".5pt">
                <v:textbox>
                  <w:txbxContent>
                    <w:p w14:paraId="3C4B8E35" w14:textId="77777777" w:rsidR="00A97112" w:rsidRDefault="00A97112" w:rsidP="00A97112">
                      <w:pPr>
                        <w:rPr>
                          <w:rFonts w:ascii="Arial" w:hAnsi="Arial" w:cs="Arial"/>
                          <w:color w:val="222222"/>
                          <w:shd w:val="clear" w:color="auto" w:fill="FFFFFF"/>
                        </w:rPr>
                      </w:pPr>
                      <w:r w:rsidRPr="004E0C6E">
                        <w:rPr>
                          <w:rFonts w:ascii="Arial" w:hAnsi="Arial" w:cs="Arial"/>
                          <w:i/>
                          <w:iCs/>
                          <w:color w:val="222222"/>
                          <w:shd w:val="clear" w:color="auto" w:fill="FFFFFF"/>
                        </w:rPr>
                        <w:t xml:space="preserve">Top L-R </w:t>
                      </w:r>
                      <w:r>
                        <w:rPr>
                          <w:rFonts w:ascii="Arial" w:hAnsi="Arial" w:cs="Arial"/>
                          <w:color w:val="222222"/>
                          <w:shd w:val="clear" w:color="auto" w:fill="FFFFFF"/>
                        </w:rPr>
                        <w:t xml:space="preserve">- Best Team--John Barrowclough, Gary Fisher, </w:t>
                      </w:r>
                      <w:proofErr w:type="spellStart"/>
                      <w:r>
                        <w:rPr>
                          <w:rFonts w:ascii="Arial" w:hAnsi="Arial" w:cs="Arial"/>
                          <w:color w:val="222222"/>
                          <w:shd w:val="clear" w:color="auto" w:fill="FFFFFF"/>
                        </w:rPr>
                        <w:t>Carlayne</w:t>
                      </w:r>
                      <w:proofErr w:type="spellEnd"/>
                      <w:r>
                        <w:rPr>
                          <w:rFonts w:ascii="Arial" w:hAnsi="Arial" w:cs="Arial"/>
                          <w:color w:val="222222"/>
                          <w:shd w:val="clear" w:color="auto" w:fill="FFFFFF"/>
                        </w:rPr>
                        <w:t xml:space="preserve"> Baxter &amp; James Best</w:t>
                      </w:r>
                      <w:r>
                        <w:rPr>
                          <w:rFonts w:ascii="Arial" w:hAnsi="Arial" w:cs="Arial"/>
                          <w:color w:val="222222"/>
                        </w:rPr>
                        <w:br/>
                      </w:r>
                      <w:r w:rsidRPr="004E0C6E">
                        <w:rPr>
                          <w:rFonts w:ascii="Arial" w:hAnsi="Arial" w:cs="Arial"/>
                          <w:i/>
                          <w:iCs/>
                          <w:color w:val="222222"/>
                          <w:shd w:val="clear" w:color="auto" w:fill="FFFFFF"/>
                        </w:rPr>
                        <w:t>Middle</w:t>
                      </w:r>
                      <w:r>
                        <w:rPr>
                          <w:rFonts w:ascii="Arial" w:hAnsi="Arial" w:cs="Arial"/>
                          <w:color w:val="222222"/>
                          <w:shd w:val="clear" w:color="auto" w:fill="FFFFFF"/>
                        </w:rPr>
                        <w:t xml:space="preserve">-Ladies closest to the pin </w:t>
                      </w:r>
                      <w:proofErr w:type="spellStart"/>
                      <w:r>
                        <w:rPr>
                          <w:rFonts w:ascii="Arial" w:hAnsi="Arial" w:cs="Arial"/>
                          <w:color w:val="222222"/>
                          <w:shd w:val="clear" w:color="auto" w:fill="FFFFFF"/>
                        </w:rPr>
                        <w:t>Carlayne</w:t>
                      </w:r>
                      <w:proofErr w:type="spellEnd"/>
                      <w:r>
                        <w:rPr>
                          <w:rFonts w:ascii="Arial" w:hAnsi="Arial" w:cs="Arial"/>
                          <w:color w:val="222222"/>
                          <w:shd w:val="clear" w:color="auto" w:fill="FFFFFF"/>
                        </w:rPr>
                        <w:t xml:space="preserve"> Baxter &amp; Gary</w:t>
                      </w:r>
                      <w:r>
                        <w:rPr>
                          <w:rFonts w:ascii="Arial" w:hAnsi="Arial" w:cs="Arial"/>
                          <w:color w:val="222222"/>
                        </w:rPr>
                        <w:br/>
                      </w:r>
                      <w:r w:rsidRPr="004E0C6E">
                        <w:rPr>
                          <w:rFonts w:ascii="Arial" w:hAnsi="Arial" w:cs="Arial"/>
                          <w:i/>
                          <w:iCs/>
                          <w:color w:val="222222"/>
                          <w:shd w:val="clear" w:color="auto" w:fill="FFFFFF"/>
                        </w:rPr>
                        <w:t xml:space="preserve">Far </w:t>
                      </w:r>
                      <w:proofErr w:type="gramStart"/>
                      <w:r w:rsidRPr="004E0C6E">
                        <w:rPr>
                          <w:rFonts w:ascii="Arial" w:hAnsi="Arial" w:cs="Arial"/>
                          <w:i/>
                          <w:iCs/>
                          <w:color w:val="222222"/>
                          <w:shd w:val="clear" w:color="auto" w:fill="FFFFFF"/>
                        </w:rPr>
                        <w:t>right</w:t>
                      </w:r>
                      <w:proofErr w:type="gramEnd"/>
                      <w:r>
                        <w:rPr>
                          <w:rFonts w:ascii="Arial" w:hAnsi="Arial" w:cs="Arial"/>
                          <w:color w:val="222222"/>
                          <w:shd w:val="clear" w:color="auto" w:fill="FFFFFF"/>
                        </w:rPr>
                        <w:t>-Men’s longest drive-Mike Blackstock and Gary</w:t>
                      </w:r>
                    </w:p>
                    <w:p w14:paraId="399B697C" w14:textId="77777777" w:rsidR="00A97112" w:rsidRPr="004E0C6E" w:rsidRDefault="00A97112" w:rsidP="00A97112">
                      <w:pPr>
                        <w:rPr>
                          <w:rFonts w:ascii="Arial" w:hAnsi="Arial" w:cs="Arial"/>
                          <w:color w:val="222222"/>
                          <w:shd w:val="clear" w:color="auto" w:fill="FFFFFF"/>
                        </w:rPr>
                      </w:pPr>
                      <w:r w:rsidRPr="003A7EE0">
                        <w:rPr>
                          <w:rFonts w:ascii="Arial" w:hAnsi="Arial" w:cs="Arial"/>
                          <w:i/>
                          <w:iCs/>
                          <w:color w:val="222222"/>
                          <w:shd w:val="clear" w:color="auto" w:fill="FFFFFF"/>
                        </w:rPr>
                        <w:t>Lower L-R</w:t>
                      </w:r>
                      <w:r>
                        <w:rPr>
                          <w:rFonts w:ascii="Arial" w:hAnsi="Arial" w:cs="Arial"/>
                          <w:color w:val="222222"/>
                          <w:shd w:val="clear" w:color="auto" w:fill="FFFFFF"/>
                        </w:rPr>
                        <w:t xml:space="preserve">-Ladies closest to the pin-Bunny </w:t>
                      </w:r>
                      <w:proofErr w:type="spellStart"/>
                      <w:r>
                        <w:rPr>
                          <w:rFonts w:ascii="Arial" w:hAnsi="Arial" w:cs="Arial"/>
                          <w:color w:val="222222"/>
                          <w:shd w:val="clear" w:color="auto" w:fill="FFFFFF"/>
                        </w:rPr>
                        <w:t>Stoik</w:t>
                      </w:r>
                      <w:proofErr w:type="spellEnd"/>
                      <w:r>
                        <w:rPr>
                          <w:rFonts w:ascii="Arial" w:hAnsi="Arial" w:cs="Arial"/>
                          <w:color w:val="222222"/>
                          <w:shd w:val="clear" w:color="auto" w:fill="FFFFFF"/>
                        </w:rPr>
                        <w:t xml:space="preserve"> and Gary</w:t>
                      </w:r>
                      <w:r>
                        <w:rPr>
                          <w:rFonts w:ascii="Arial" w:hAnsi="Arial" w:cs="Arial"/>
                          <w:color w:val="222222"/>
                        </w:rPr>
                        <w:br/>
                      </w:r>
                      <w:r w:rsidRPr="003A7EE0">
                        <w:rPr>
                          <w:rFonts w:ascii="Arial" w:hAnsi="Arial" w:cs="Arial"/>
                          <w:i/>
                          <w:iCs/>
                          <w:color w:val="222222"/>
                          <w:shd w:val="clear" w:color="auto" w:fill="FFFFFF"/>
                        </w:rPr>
                        <w:t>middle</w:t>
                      </w:r>
                      <w:r>
                        <w:rPr>
                          <w:rFonts w:ascii="Arial" w:hAnsi="Arial" w:cs="Arial"/>
                          <w:color w:val="222222"/>
                          <w:shd w:val="clear" w:color="auto" w:fill="FFFFFF"/>
                        </w:rPr>
                        <w:t xml:space="preserve">-Men’s closest to the pin-Joe </w:t>
                      </w:r>
                      <w:proofErr w:type="spellStart"/>
                      <w:r>
                        <w:rPr>
                          <w:rFonts w:ascii="Arial" w:hAnsi="Arial" w:cs="Arial"/>
                          <w:color w:val="222222"/>
                          <w:shd w:val="clear" w:color="auto" w:fill="FFFFFF"/>
                        </w:rPr>
                        <w:t>Derochier</w:t>
                      </w:r>
                      <w:proofErr w:type="spellEnd"/>
                      <w:r>
                        <w:rPr>
                          <w:rFonts w:ascii="Arial" w:hAnsi="Arial" w:cs="Arial"/>
                          <w:color w:val="222222"/>
                          <w:shd w:val="clear" w:color="auto" w:fill="FFFFFF"/>
                        </w:rPr>
                        <w:t xml:space="preserve"> and Gary</w:t>
                      </w:r>
                    </w:p>
                  </w:txbxContent>
                </v:textbox>
              </v:shape>
            </w:pict>
          </mc:Fallback>
        </mc:AlternateContent>
      </w:r>
      <w:r>
        <w:rPr>
          <w:noProof/>
          <w:color w:val="000000"/>
        </w:rPr>
        <w:drawing>
          <wp:inline distT="0" distB="0" distL="0" distR="0" wp14:anchorId="1BFD0553" wp14:editId="54C20C61">
            <wp:extent cx="2004060" cy="2184426"/>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olf 3 ladies longest drive.JPG"/>
                    <pic:cNvPicPr/>
                  </pic:nvPicPr>
                  <pic:blipFill rotWithShape="1">
                    <a:blip r:embed="rId29" cstate="print">
                      <a:extLst>
                        <a:ext uri="{BEBA8EAE-BF5A-486C-A8C5-ECC9F3942E4B}">
                          <a14:imgProps xmlns:a14="http://schemas.microsoft.com/office/drawing/2010/main">
                            <a14:imgLayer r:embed="rId3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t="3833" b="14417"/>
                    <a:stretch/>
                  </pic:blipFill>
                  <pic:spPr bwMode="auto">
                    <a:xfrm>
                      <a:off x="0" y="0"/>
                      <a:ext cx="2018809" cy="2200502"/>
                    </a:xfrm>
                    <a:prstGeom prst="rect">
                      <a:avLst/>
                    </a:prstGeom>
                    <a:ln>
                      <a:noFill/>
                    </a:ln>
                    <a:extLst>
                      <a:ext uri="{53640926-AAD7-44D8-BBD7-CCE9431645EC}">
                        <a14:shadowObscured xmlns:a14="http://schemas.microsoft.com/office/drawing/2010/main"/>
                      </a:ext>
                    </a:extLst>
                  </pic:spPr>
                </pic:pic>
              </a:graphicData>
            </a:graphic>
          </wp:inline>
        </w:drawing>
      </w:r>
      <w:r>
        <w:rPr>
          <w:noProof/>
          <w:color w:val="000000"/>
        </w:rPr>
        <w:drawing>
          <wp:inline distT="0" distB="0" distL="0" distR="0" wp14:anchorId="3361CD2A" wp14:editId="4A089BA0">
            <wp:extent cx="2438400" cy="21912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olf men's closes to the pin.JPG"/>
                    <pic:cNvPicPr/>
                  </pic:nvPicPr>
                  <pic:blipFill rotWithShape="1">
                    <a:blip r:embed="rId31" cstate="print">
                      <a:extLst>
                        <a:ext uri="{28A0092B-C50C-407E-A947-70E740481C1C}">
                          <a14:useLocalDpi xmlns:a14="http://schemas.microsoft.com/office/drawing/2010/main" val="0"/>
                        </a:ext>
                      </a:extLst>
                    </a:blip>
                    <a:srcRect l="5890" t="13583" r="3111" b="25083"/>
                    <a:stretch/>
                  </pic:blipFill>
                  <pic:spPr bwMode="auto">
                    <a:xfrm>
                      <a:off x="0" y="0"/>
                      <a:ext cx="2446149" cy="2198249"/>
                    </a:xfrm>
                    <a:prstGeom prst="rect">
                      <a:avLst/>
                    </a:prstGeom>
                    <a:ln>
                      <a:noFill/>
                    </a:ln>
                    <a:extLst>
                      <a:ext uri="{53640926-AAD7-44D8-BBD7-CCE9431645EC}">
                        <a14:shadowObscured xmlns:a14="http://schemas.microsoft.com/office/drawing/2010/main"/>
                      </a:ext>
                    </a:extLst>
                  </pic:spPr>
                </pic:pic>
              </a:graphicData>
            </a:graphic>
          </wp:inline>
        </w:drawing>
      </w:r>
    </w:p>
    <w:p w14:paraId="3CB21808" w14:textId="77777777" w:rsidR="00A97112" w:rsidRDefault="00A97112" w:rsidP="00A97112">
      <w:pPr>
        <w:pStyle w:val="NormalWeb"/>
        <w:spacing w:before="0" w:beforeAutospacing="0" w:after="0" w:afterAutospacing="0"/>
        <w:jc w:val="both"/>
        <w:rPr>
          <w:color w:val="000000"/>
        </w:rPr>
      </w:pPr>
    </w:p>
    <w:p w14:paraId="1750CF3D" w14:textId="77777777" w:rsidR="00A97112" w:rsidRDefault="00A97112" w:rsidP="00A97112">
      <w:pPr>
        <w:pStyle w:val="NormalWeb"/>
        <w:spacing w:before="0" w:beforeAutospacing="0" w:after="0" w:afterAutospacing="0"/>
        <w:jc w:val="both"/>
        <w:rPr>
          <w:color w:val="000000"/>
        </w:rPr>
      </w:pPr>
    </w:p>
    <w:p w14:paraId="122B12F5" w14:textId="77777777" w:rsidR="00A97112" w:rsidRPr="003A7EE0" w:rsidRDefault="00A97112" w:rsidP="00A97112">
      <w:pPr>
        <w:pStyle w:val="NormalWeb"/>
        <w:spacing w:before="0" w:beforeAutospacing="0" w:after="0" w:afterAutospacing="0"/>
        <w:jc w:val="both"/>
        <w:rPr>
          <w:color w:val="000000"/>
        </w:rPr>
      </w:pPr>
      <w:r w:rsidRPr="003A7EE0">
        <w:rPr>
          <w:rFonts w:ascii="Calibri" w:hAnsi="Calibri" w:cs="Calibri"/>
          <w:color w:val="000000"/>
        </w:rPr>
        <w:t xml:space="preserve">We would like to thank our Vernon Council member </w:t>
      </w:r>
      <w:proofErr w:type="spellStart"/>
      <w:r w:rsidRPr="003A7EE0">
        <w:rPr>
          <w:rFonts w:ascii="Calibri" w:hAnsi="Calibri" w:cs="Calibri"/>
          <w:color w:val="000000"/>
        </w:rPr>
        <w:t>Merv</w:t>
      </w:r>
      <w:proofErr w:type="spellEnd"/>
      <w:r w:rsidRPr="003A7EE0">
        <w:rPr>
          <w:rFonts w:ascii="Calibri" w:hAnsi="Calibri" w:cs="Calibri"/>
          <w:color w:val="000000"/>
        </w:rPr>
        <w:t xml:space="preserve"> Mathers for the beautiful clocks that he personally crafted from an old post office sorting table and that were handed out as prizes.</w:t>
      </w:r>
    </w:p>
    <w:p w14:paraId="1982F289" w14:textId="77777777" w:rsidR="00A97112" w:rsidRPr="008E5969" w:rsidRDefault="00A97112" w:rsidP="00A97112">
      <w:pPr>
        <w:pStyle w:val="NormalWeb"/>
        <w:spacing w:before="0" w:beforeAutospacing="0" w:after="0" w:afterAutospacing="0"/>
        <w:jc w:val="both"/>
        <w:rPr>
          <w:rFonts w:ascii="Calibri" w:hAnsi="Calibri" w:cs="Calibri"/>
          <w:b/>
          <w:bCs/>
          <w:color w:val="000000"/>
        </w:rPr>
      </w:pPr>
      <w:r w:rsidRPr="003A7EE0">
        <w:rPr>
          <w:color w:val="000000"/>
        </w:rPr>
        <w:br/>
      </w:r>
    </w:p>
    <w:p w14:paraId="4F9F27B8" w14:textId="77777777" w:rsidR="00A97112" w:rsidRDefault="00A97112" w:rsidP="00A97112">
      <w:pPr>
        <w:pStyle w:val="NormalWeb"/>
        <w:spacing w:before="0" w:beforeAutospacing="0" w:after="0" w:afterAutospacing="0"/>
        <w:jc w:val="both"/>
        <w:rPr>
          <w:rFonts w:ascii="Calibri" w:hAnsi="Calibri" w:cs="Calibri"/>
          <w:color w:val="000000"/>
        </w:rPr>
      </w:pPr>
      <w:r w:rsidRPr="008E5969">
        <w:rPr>
          <w:rFonts w:ascii="Calibri" w:hAnsi="Calibri" w:cs="Calibri"/>
          <w:b/>
          <w:bCs/>
          <w:color w:val="000000"/>
        </w:rPr>
        <w:t>A reminder</w:t>
      </w:r>
      <w:r w:rsidRPr="003A7EE0">
        <w:rPr>
          <w:rFonts w:ascii="Calibri" w:hAnsi="Calibri" w:cs="Calibri"/>
          <w:color w:val="000000"/>
        </w:rPr>
        <w:t xml:space="preserve"> about our </w:t>
      </w:r>
      <w:r w:rsidRPr="003A7EE0">
        <w:rPr>
          <w:rFonts w:ascii="Calibri" w:hAnsi="Calibri" w:cs="Calibri"/>
          <w:b/>
          <w:bCs/>
          <w:color w:val="000000"/>
          <w:u w:val="single"/>
        </w:rPr>
        <w:t>30</w:t>
      </w:r>
      <w:r w:rsidRPr="003A7EE0">
        <w:rPr>
          <w:rFonts w:ascii="Calibri" w:hAnsi="Calibri" w:cs="Calibri"/>
          <w:b/>
          <w:bCs/>
          <w:color w:val="000000"/>
          <w:u w:val="single"/>
          <w:vertAlign w:val="superscript"/>
        </w:rPr>
        <w:t>th</w:t>
      </w:r>
      <w:r w:rsidRPr="003A7EE0">
        <w:rPr>
          <w:rFonts w:ascii="Calibri" w:hAnsi="Calibri" w:cs="Calibri"/>
          <w:b/>
          <w:bCs/>
          <w:color w:val="000000"/>
          <w:u w:val="single"/>
        </w:rPr>
        <w:t xml:space="preserve"> Anniversary Party </w:t>
      </w:r>
      <w:r w:rsidRPr="003A7EE0">
        <w:rPr>
          <w:rFonts w:ascii="Calibri" w:hAnsi="Calibri" w:cs="Calibri"/>
          <w:color w:val="000000"/>
        </w:rPr>
        <w:t xml:space="preserve">which will take place on Monday September 16 and Tuesday September 17.  There will be a desert and coffee </w:t>
      </w:r>
      <w:r w:rsidRPr="008E5969">
        <w:rPr>
          <w:rFonts w:ascii="Calibri" w:hAnsi="Calibri" w:cs="Calibri"/>
          <w:b/>
          <w:bCs/>
          <w:color w:val="000000"/>
        </w:rPr>
        <w:t>Meet &amp; Greet on Monday night at 7:00 p.m.</w:t>
      </w:r>
    </w:p>
    <w:p w14:paraId="27C38F4B" w14:textId="77777777" w:rsidR="00A97112" w:rsidRPr="008E5969" w:rsidRDefault="00A97112" w:rsidP="00A97112">
      <w:pPr>
        <w:pStyle w:val="NormalWeb"/>
        <w:spacing w:before="0" w:beforeAutospacing="0" w:after="0" w:afterAutospacing="0"/>
        <w:jc w:val="both"/>
        <w:rPr>
          <w:b/>
          <w:bCs/>
          <w:color w:val="000000"/>
        </w:rPr>
      </w:pPr>
    </w:p>
    <w:p w14:paraId="145CF4BC" w14:textId="77777777" w:rsidR="00A97112" w:rsidRDefault="00A97112" w:rsidP="00A97112">
      <w:pPr>
        <w:jc w:val="both"/>
        <w:rPr>
          <w:rFonts w:ascii="Calibri" w:hAnsi="Calibri" w:cs="Calibri"/>
          <w:color w:val="000000"/>
          <w:sz w:val="24"/>
          <w:szCs w:val="24"/>
        </w:rPr>
      </w:pPr>
      <w:r w:rsidRPr="008E5969">
        <w:rPr>
          <w:rFonts w:ascii="Calibri" w:hAnsi="Calibri" w:cs="Calibri"/>
          <w:b/>
          <w:bCs/>
          <w:color w:val="000000"/>
          <w:sz w:val="24"/>
          <w:szCs w:val="24"/>
        </w:rPr>
        <w:t>On Tuesday morning</w:t>
      </w:r>
      <w:r w:rsidRPr="003A7EE0">
        <w:rPr>
          <w:rFonts w:ascii="Calibri" w:hAnsi="Calibri" w:cs="Calibri"/>
          <w:color w:val="000000"/>
          <w:sz w:val="24"/>
          <w:szCs w:val="24"/>
        </w:rPr>
        <w:t xml:space="preserve"> we will hold a short General Meeting at 9:00. Following that, there will be a full hot and cold luncheon buffet at 12:30.  We will have a special cake and door prizes. For complete information and registration forms contact Gary Fisher (contact information on the front page of this newsletter).</w:t>
      </w:r>
    </w:p>
    <w:p w14:paraId="4D258485" w14:textId="77777777" w:rsidR="00A97112" w:rsidRPr="003A7EE0" w:rsidRDefault="00A97112" w:rsidP="00A97112">
      <w:pPr>
        <w:jc w:val="both"/>
        <w:rPr>
          <w:sz w:val="24"/>
          <w:szCs w:val="24"/>
        </w:rPr>
      </w:pPr>
    </w:p>
    <w:p w14:paraId="6066CAC6" w14:textId="77777777" w:rsidR="00B0064D" w:rsidRDefault="00B0064D">
      <w:r>
        <w:br w:type="page"/>
      </w:r>
    </w:p>
    <w:p w14:paraId="36AF04A9" w14:textId="77777777" w:rsidR="00A97112" w:rsidRDefault="00A97112" w:rsidP="00A97112">
      <w:pPr>
        <w:jc w:val="center"/>
      </w:pPr>
      <w:proofErr w:type="spellStart"/>
      <w:r>
        <w:lastRenderedPageBreak/>
        <w:t>Pg</w:t>
      </w:r>
      <w:proofErr w:type="spellEnd"/>
      <w:r>
        <w:t xml:space="preserve"> 7</w:t>
      </w:r>
    </w:p>
    <w:p w14:paraId="73529C23" w14:textId="77777777" w:rsidR="00A97112" w:rsidRDefault="00A97112" w:rsidP="00A97112">
      <w:pPr>
        <w:jc w:val="both"/>
      </w:pPr>
      <w:r>
        <w:rPr>
          <w:rFonts w:ascii="Calibri" w:hAnsi="Calibri" w:cs="Calibri"/>
          <w:color w:val="000000"/>
          <w:sz w:val="24"/>
          <w:szCs w:val="24"/>
        </w:rPr>
        <w:t>We recently received some wonderful postal artifacts which were donated by Cal Hornby from Penticton and Roberta Campbell which belonged to her late husband Colin.  These items were then donated to the Armstrong Post Office and are now on display there. If you are passing through Armstrong, drop in and take a look at them.</w:t>
      </w:r>
    </w:p>
    <w:p w14:paraId="433CD543" w14:textId="77777777" w:rsidR="00A97112" w:rsidRDefault="00A97112" w:rsidP="00A97112">
      <w:pPr>
        <w:jc w:val="center"/>
      </w:pPr>
      <w:r>
        <w:rPr>
          <w:noProof/>
        </w:rPr>
        <w:drawing>
          <wp:inline distT="0" distB="0" distL="0" distR="0" wp14:anchorId="1861EC43" wp14:editId="7FB1916B">
            <wp:extent cx="3463573" cy="4320540"/>
            <wp:effectExtent l="0" t="0" r="381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rmstrong PO.JPG"/>
                    <pic:cNvPicPr/>
                  </pic:nvPicPr>
                  <pic:blipFill rotWithShape="1">
                    <a:blip r:embed="rId32" cstate="print">
                      <a:extLst>
                        <a:ext uri="{28A0092B-C50C-407E-A947-70E740481C1C}">
                          <a14:useLocalDpi xmlns:a14="http://schemas.microsoft.com/office/drawing/2010/main" val="0"/>
                        </a:ext>
                      </a:extLst>
                    </a:blip>
                    <a:srcRect t="9250" r="3000"/>
                    <a:stretch/>
                  </pic:blipFill>
                  <pic:spPr bwMode="auto">
                    <a:xfrm>
                      <a:off x="0" y="0"/>
                      <a:ext cx="3465688" cy="4323179"/>
                    </a:xfrm>
                    <a:prstGeom prst="rect">
                      <a:avLst/>
                    </a:prstGeom>
                    <a:ln>
                      <a:noFill/>
                    </a:ln>
                    <a:extLst>
                      <a:ext uri="{53640926-AAD7-44D8-BBD7-CCE9431645EC}">
                        <a14:shadowObscured xmlns:a14="http://schemas.microsoft.com/office/drawing/2010/main"/>
                      </a:ext>
                    </a:extLst>
                  </pic:spPr>
                </pic:pic>
              </a:graphicData>
            </a:graphic>
          </wp:inline>
        </w:drawing>
      </w:r>
    </w:p>
    <w:p w14:paraId="0FCE5092" w14:textId="77777777" w:rsidR="00A97112" w:rsidRPr="00D71EEA" w:rsidRDefault="00A97112" w:rsidP="00A97112">
      <w:pPr>
        <w:rPr>
          <w:color w:val="000000"/>
          <w:sz w:val="24"/>
          <w:szCs w:val="24"/>
          <w:lang w:eastAsia="en-CA"/>
        </w:rPr>
      </w:pPr>
      <w:r w:rsidRPr="00D71EEA">
        <w:rPr>
          <w:rFonts w:ascii="Calibri" w:hAnsi="Calibri" w:cs="Calibri"/>
          <w:color w:val="000000"/>
          <w:sz w:val="24"/>
          <w:szCs w:val="24"/>
          <w:lang w:eastAsia="en-CA"/>
        </w:rPr>
        <w:t xml:space="preserve">CONGRATULATIONS! to Del </w:t>
      </w:r>
      <w:proofErr w:type="spellStart"/>
      <w:r w:rsidRPr="00D71EEA">
        <w:rPr>
          <w:rFonts w:ascii="Calibri" w:hAnsi="Calibri" w:cs="Calibri"/>
          <w:color w:val="000000"/>
          <w:sz w:val="24"/>
          <w:szCs w:val="24"/>
          <w:lang w:eastAsia="en-CA"/>
        </w:rPr>
        <w:t>Fulgham</w:t>
      </w:r>
      <w:proofErr w:type="spellEnd"/>
      <w:r w:rsidRPr="00D71EEA">
        <w:rPr>
          <w:rFonts w:ascii="Calibri" w:hAnsi="Calibri" w:cs="Calibri"/>
          <w:color w:val="000000"/>
          <w:sz w:val="24"/>
          <w:szCs w:val="24"/>
          <w:lang w:eastAsia="en-CA"/>
        </w:rPr>
        <w:t xml:space="preserve"> of Vernon for reaching 100 years of age on July 20.  Only .02 per cent of Canadians live to be 100, making Del one of roughly 8,000 centenarians living in Canada today.</w:t>
      </w:r>
    </w:p>
    <w:p w14:paraId="78F5B3B9" w14:textId="77777777" w:rsidR="00A97112" w:rsidRPr="00D71EEA" w:rsidRDefault="00A97112" w:rsidP="00A97112">
      <w:pPr>
        <w:rPr>
          <w:sz w:val="24"/>
          <w:szCs w:val="24"/>
          <w:lang w:eastAsia="en-CA"/>
        </w:rPr>
      </w:pPr>
      <w:r w:rsidRPr="00D71EEA">
        <w:rPr>
          <w:color w:val="000000"/>
          <w:sz w:val="24"/>
          <w:szCs w:val="24"/>
          <w:lang w:eastAsia="en-CA"/>
        </w:rPr>
        <w:br/>
      </w:r>
    </w:p>
    <w:p w14:paraId="04FCB360" w14:textId="77777777" w:rsidR="00A97112" w:rsidRPr="00D71EEA" w:rsidRDefault="00A97112" w:rsidP="00A97112">
      <w:pPr>
        <w:rPr>
          <w:color w:val="000000"/>
          <w:sz w:val="24"/>
          <w:szCs w:val="24"/>
          <w:lang w:eastAsia="en-CA"/>
        </w:rPr>
      </w:pPr>
      <w:r w:rsidRPr="00D71EEA">
        <w:rPr>
          <w:rFonts w:ascii="Calibri" w:hAnsi="Calibri" w:cs="Calibri"/>
          <w:color w:val="000000"/>
          <w:sz w:val="24"/>
          <w:szCs w:val="24"/>
          <w:lang w:eastAsia="en-CA"/>
        </w:rPr>
        <w:t xml:space="preserve">We donated 9 pounds of pull tabs and aluminum to Judy </w:t>
      </w:r>
      <w:proofErr w:type="spellStart"/>
      <w:r w:rsidRPr="00D71EEA">
        <w:rPr>
          <w:rFonts w:ascii="Calibri" w:hAnsi="Calibri" w:cs="Calibri"/>
          <w:color w:val="000000"/>
          <w:sz w:val="24"/>
          <w:szCs w:val="24"/>
          <w:lang w:eastAsia="en-CA"/>
        </w:rPr>
        <w:t>Keckalo</w:t>
      </w:r>
      <w:proofErr w:type="spellEnd"/>
      <w:r w:rsidRPr="00D71EEA">
        <w:rPr>
          <w:rFonts w:ascii="Calibri" w:hAnsi="Calibri" w:cs="Calibri"/>
          <w:color w:val="000000"/>
          <w:sz w:val="24"/>
          <w:szCs w:val="24"/>
          <w:lang w:eastAsia="en-CA"/>
        </w:rPr>
        <w:t xml:space="preserve"> of the Royal Purple which that organization uses to support their charity.</w:t>
      </w:r>
    </w:p>
    <w:p w14:paraId="6D7A2464" w14:textId="77777777" w:rsidR="00A97112" w:rsidRDefault="00A97112" w:rsidP="00A97112">
      <w:pPr>
        <w:rPr>
          <w:rFonts w:ascii="Calibri" w:hAnsi="Calibri" w:cs="Calibri"/>
          <w:color w:val="000000"/>
          <w:sz w:val="24"/>
          <w:szCs w:val="24"/>
          <w:lang w:eastAsia="en-CA"/>
        </w:rPr>
      </w:pPr>
      <w:r w:rsidRPr="00D71EEA">
        <w:rPr>
          <w:color w:val="000000"/>
          <w:sz w:val="24"/>
          <w:szCs w:val="24"/>
          <w:lang w:eastAsia="en-CA"/>
        </w:rPr>
        <w:br/>
      </w:r>
      <w:r w:rsidRPr="00D71EEA">
        <w:rPr>
          <w:rFonts w:ascii="Calibri" w:hAnsi="Calibri" w:cs="Calibri"/>
          <w:b/>
          <w:bCs/>
          <w:color w:val="000000"/>
          <w:sz w:val="24"/>
          <w:szCs w:val="24"/>
          <w:u w:val="single"/>
          <w:lang w:eastAsia="en-CA"/>
        </w:rPr>
        <w:t>There is a star in our midst!</w:t>
      </w:r>
      <w:r w:rsidRPr="00D71EEA">
        <w:rPr>
          <w:rFonts w:ascii="Calibri" w:hAnsi="Calibri" w:cs="Calibri"/>
          <w:color w:val="000000"/>
          <w:sz w:val="24"/>
          <w:szCs w:val="24"/>
          <w:lang w:eastAsia="en-CA"/>
        </w:rPr>
        <w:t xml:space="preserve">  One of our members, Don </w:t>
      </w:r>
      <w:proofErr w:type="spellStart"/>
      <w:r w:rsidRPr="00D71EEA">
        <w:rPr>
          <w:rFonts w:ascii="Calibri" w:hAnsi="Calibri" w:cs="Calibri"/>
          <w:color w:val="000000"/>
          <w:sz w:val="24"/>
          <w:szCs w:val="24"/>
          <w:lang w:eastAsia="en-CA"/>
        </w:rPr>
        <w:t>Defty</w:t>
      </w:r>
      <w:proofErr w:type="spellEnd"/>
      <w:r w:rsidRPr="00D71EEA">
        <w:rPr>
          <w:rFonts w:ascii="Calibri" w:hAnsi="Calibri" w:cs="Calibri"/>
          <w:color w:val="000000"/>
          <w:sz w:val="24"/>
          <w:szCs w:val="24"/>
          <w:lang w:eastAsia="en-CA"/>
        </w:rPr>
        <w:t xml:space="preserve"> of Kelowna has been involved in some film work since his retirement and was recently in a movie.  Here is his story:</w:t>
      </w:r>
    </w:p>
    <w:p w14:paraId="7C0A36A9" w14:textId="01D30B37" w:rsidR="00A97112" w:rsidRDefault="00A97112" w:rsidP="00A97112">
      <w:pPr>
        <w:spacing w:line="200" w:lineRule="exact"/>
      </w:pPr>
      <w:r w:rsidRPr="00D71EEA">
        <w:rPr>
          <w:rFonts w:ascii="Arial" w:hAnsi="Arial" w:cs="Arial"/>
          <w:color w:val="222222"/>
          <w:sz w:val="24"/>
          <w:szCs w:val="24"/>
          <w:shd w:val="clear" w:color="auto" w:fill="FFFFFF"/>
        </w:rPr>
        <w:t>&gt; From Postal Worker To "Movie Star".</w:t>
      </w:r>
      <w:r w:rsidRPr="00D71EEA">
        <w:rPr>
          <w:rFonts w:ascii="Arial" w:hAnsi="Arial" w:cs="Arial"/>
          <w:color w:val="222222"/>
          <w:sz w:val="24"/>
          <w:szCs w:val="24"/>
        </w:rPr>
        <w:br/>
      </w:r>
      <w:r w:rsidRPr="00D71EEA">
        <w:rPr>
          <w:rFonts w:ascii="Arial" w:hAnsi="Arial" w:cs="Arial"/>
          <w:color w:val="222222"/>
          <w:sz w:val="24"/>
          <w:szCs w:val="24"/>
          <w:shd w:val="clear" w:color="auto" w:fill="FFFFFF"/>
        </w:rPr>
        <w:t xml:space="preserve">&gt; </w:t>
      </w:r>
      <w:r w:rsidRPr="00D71EEA">
        <w:rPr>
          <w:rFonts w:ascii="Arial" w:hAnsi="Arial" w:cs="Arial"/>
          <w:color w:val="222222"/>
          <w:sz w:val="24"/>
          <w:szCs w:val="24"/>
        </w:rPr>
        <w:br/>
      </w:r>
      <w:r w:rsidRPr="00D71EEA">
        <w:rPr>
          <w:rFonts w:ascii="Arial" w:hAnsi="Arial" w:cs="Arial"/>
          <w:color w:val="222222"/>
          <w:sz w:val="24"/>
          <w:szCs w:val="24"/>
          <w:shd w:val="clear" w:color="auto" w:fill="FFFFFF"/>
        </w:rPr>
        <w:t xml:space="preserve">&gt; My name is Don </w:t>
      </w:r>
      <w:proofErr w:type="spellStart"/>
      <w:r w:rsidRPr="00D71EEA">
        <w:rPr>
          <w:rFonts w:ascii="Arial" w:hAnsi="Arial" w:cs="Arial"/>
          <w:color w:val="222222"/>
          <w:sz w:val="24"/>
          <w:szCs w:val="24"/>
          <w:shd w:val="clear" w:color="auto" w:fill="FFFFFF"/>
        </w:rPr>
        <w:t>Defty</w:t>
      </w:r>
      <w:proofErr w:type="spellEnd"/>
      <w:r w:rsidRPr="00D71EEA">
        <w:rPr>
          <w:rFonts w:ascii="Arial" w:hAnsi="Arial" w:cs="Arial"/>
          <w:color w:val="222222"/>
          <w:sz w:val="24"/>
          <w:szCs w:val="24"/>
          <w:shd w:val="clear" w:color="auto" w:fill="FFFFFF"/>
        </w:rPr>
        <w:t xml:space="preserve"> and I was asked to write something about my recent movie role as part of a series of articles, that we could include, in our newsletter, about life, travels,  interests, hobbies, </w:t>
      </w:r>
      <w:proofErr w:type="spellStart"/>
      <w:r w:rsidRPr="00D71EEA">
        <w:rPr>
          <w:rFonts w:ascii="Arial" w:hAnsi="Arial" w:cs="Arial"/>
          <w:color w:val="222222"/>
          <w:sz w:val="24"/>
          <w:szCs w:val="24"/>
          <w:shd w:val="clear" w:color="auto" w:fill="FFFFFF"/>
        </w:rPr>
        <w:t>etc</w:t>
      </w:r>
      <w:proofErr w:type="spellEnd"/>
      <w:r w:rsidRPr="00D71EEA">
        <w:rPr>
          <w:rFonts w:ascii="Arial" w:hAnsi="Arial" w:cs="Arial"/>
          <w:color w:val="222222"/>
          <w:sz w:val="24"/>
          <w:szCs w:val="24"/>
          <w:shd w:val="clear" w:color="auto" w:fill="FFFFFF"/>
        </w:rPr>
        <w:t xml:space="preserve"> of our members, in their retired life. </w:t>
      </w:r>
      <w:r w:rsidRPr="00D71EEA">
        <w:rPr>
          <w:rFonts w:ascii="Arial" w:hAnsi="Arial" w:cs="Arial"/>
          <w:color w:val="222222"/>
          <w:sz w:val="24"/>
          <w:szCs w:val="24"/>
        </w:rPr>
        <w:br/>
      </w:r>
      <w:r w:rsidRPr="00D71EEA">
        <w:rPr>
          <w:rFonts w:ascii="Arial" w:hAnsi="Arial" w:cs="Arial"/>
          <w:color w:val="222222"/>
          <w:sz w:val="24"/>
          <w:szCs w:val="24"/>
          <w:shd w:val="clear" w:color="auto" w:fill="FFFFFF"/>
        </w:rPr>
        <w:t>&gt; I retired in 2012, after 34 years, as a clerk and dispatcher, having worked in Kelowna, Whitehorse, and Moncton.</w:t>
      </w:r>
      <w:r w:rsidRPr="00D71EEA">
        <w:rPr>
          <w:rFonts w:ascii="Arial" w:hAnsi="Arial" w:cs="Arial"/>
          <w:color w:val="222222"/>
          <w:sz w:val="24"/>
          <w:szCs w:val="24"/>
        </w:rPr>
        <w:br/>
      </w:r>
      <w:r w:rsidRPr="00D71EEA">
        <w:rPr>
          <w:rFonts w:ascii="Arial" w:hAnsi="Arial" w:cs="Arial"/>
          <w:color w:val="222222"/>
          <w:sz w:val="24"/>
          <w:szCs w:val="24"/>
          <w:shd w:val="clear" w:color="auto" w:fill="FFFFFF"/>
        </w:rPr>
        <w:t xml:space="preserve">&gt; I had always had an interest in working in the film industry, and have done behind the camera work, production assistant, </w:t>
      </w:r>
      <w:proofErr w:type="spellStart"/>
      <w:r w:rsidRPr="00D71EEA">
        <w:rPr>
          <w:rFonts w:ascii="Arial" w:hAnsi="Arial" w:cs="Arial"/>
          <w:color w:val="222222"/>
          <w:sz w:val="24"/>
          <w:szCs w:val="24"/>
          <w:shd w:val="clear" w:color="auto" w:fill="FFFFFF"/>
        </w:rPr>
        <w:t>etc</w:t>
      </w:r>
      <w:proofErr w:type="spellEnd"/>
      <w:r w:rsidRPr="00D71EEA">
        <w:rPr>
          <w:rFonts w:ascii="Arial" w:hAnsi="Arial" w:cs="Arial"/>
          <w:color w:val="222222"/>
          <w:sz w:val="24"/>
          <w:szCs w:val="24"/>
          <w:shd w:val="clear" w:color="auto" w:fill="FFFFFF"/>
        </w:rPr>
        <w:t xml:space="preserve">, on my holidays. </w:t>
      </w:r>
      <w:r w:rsidRPr="00D71EEA">
        <w:rPr>
          <w:rFonts w:ascii="Arial" w:hAnsi="Arial" w:cs="Arial"/>
          <w:color w:val="222222"/>
          <w:sz w:val="24"/>
          <w:szCs w:val="24"/>
        </w:rPr>
        <w:br/>
      </w:r>
    </w:p>
    <w:p w14:paraId="55DDACEE" w14:textId="77777777" w:rsidR="00A97112" w:rsidRDefault="00A97112">
      <w:r>
        <w:br w:type="page"/>
      </w:r>
    </w:p>
    <w:p w14:paraId="4CD1D0BB" w14:textId="77777777" w:rsidR="00484FE3" w:rsidRDefault="00484FE3" w:rsidP="00484FE3">
      <w:pPr>
        <w:jc w:val="center"/>
      </w:pPr>
      <w:proofErr w:type="spellStart"/>
      <w:r>
        <w:lastRenderedPageBreak/>
        <w:t>Pg</w:t>
      </w:r>
      <w:proofErr w:type="spellEnd"/>
      <w:r>
        <w:t xml:space="preserve"> 8</w:t>
      </w:r>
    </w:p>
    <w:p w14:paraId="284162E3" w14:textId="468B4E6A" w:rsidR="00484FE3" w:rsidRDefault="00484FE3" w:rsidP="00484FE3">
      <w:pPr>
        <w:rPr>
          <w:rFonts w:ascii="Arial" w:hAnsi="Arial" w:cs="Arial"/>
          <w:color w:val="222222"/>
          <w:sz w:val="24"/>
          <w:szCs w:val="24"/>
          <w:shd w:val="clear" w:color="auto" w:fill="FFFFFF"/>
        </w:rPr>
      </w:pPr>
      <w:r>
        <w:rPr>
          <w:rFonts w:ascii="Arial" w:hAnsi="Arial" w:cs="Arial"/>
          <w:color w:val="222222"/>
          <w:sz w:val="24"/>
          <w:szCs w:val="24"/>
          <w:shd w:val="clear" w:color="auto" w:fill="FFFFFF"/>
        </w:rPr>
        <w:t xml:space="preserve">&gt; After retirement, there was a casting call, for a film, here in Kelowna, and I thought, why not become a paid extra. This </w:t>
      </w:r>
      <w:proofErr w:type="gramStart"/>
      <w:r>
        <w:rPr>
          <w:rFonts w:ascii="Arial" w:hAnsi="Arial" w:cs="Arial"/>
          <w:color w:val="222222"/>
          <w:sz w:val="24"/>
          <w:szCs w:val="24"/>
          <w:shd w:val="clear" w:color="auto" w:fill="FFFFFF"/>
        </w:rPr>
        <w:t>lead</w:t>
      </w:r>
      <w:proofErr w:type="gramEnd"/>
      <w:r>
        <w:rPr>
          <w:rFonts w:ascii="Arial" w:hAnsi="Arial" w:cs="Arial"/>
          <w:color w:val="222222"/>
          <w:sz w:val="24"/>
          <w:szCs w:val="24"/>
          <w:shd w:val="clear" w:color="auto" w:fill="FFFFFF"/>
        </w:rPr>
        <w:t xml:space="preserve"> to being represented by one of the top talent agencies in Vancouver and an agent.  I have done 6 movies, 2 commercials and a TV pilot, so far.</w:t>
      </w:r>
      <w:r>
        <w:rPr>
          <w:rFonts w:ascii="Arial" w:hAnsi="Arial" w:cs="Arial"/>
          <w:color w:val="222222"/>
          <w:sz w:val="24"/>
          <w:szCs w:val="24"/>
        </w:rPr>
        <w:br/>
      </w:r>
      <w:r>
        <w:rPr>
          <w:rFonts w:ascii="Arial" w:hAnsi="Arial" w:cs="Arial"/>
          <w:color w:val="222222"/>
          <w:sz w:val="24"/>
          <w:szCs w:val="24"/>
          <w:shd w:val="clear" w:color="auto" w:fill="FFFFFF"/>
        </w:rPr>
        <w:t xml:space="preserve">&gt; Just over a year ago, I got "THE" call, specifically requesting me for a role as a stand in and body double for the venerable Richard Dreyfuss. He is famous for roles in American Graffiti, Jaws, Close Encounters of the Third </w:t>
      </w:r>
      <w:proofErr w:type="spellStart"/>
      <w:proofErr w:type="gramStart"/>
      <w:r>
        <w:rPr>
          <w:rFonts w:ascii="Arial" w:hAnsi="Arial" w:cs="Arial"/>
          <w:color w:val="222222"/>
          <w:sz w:val="24"/>
          <w:szCs w:val="24"/>
          <w:shd w:val="clear" w:color="auto" w:fill="FFFFFF"/>
        </w:rPr>
        <w:t>Kind,etc</w:t>
      </w:r>
      <w:proofErr w:type="spellEnd"/>
      <w:proofErr w:type="gramEnd"/>
      <w:r>
        <w:rPr>
          <w:rFonts w:ascii="Arial" w:hAnsi="Arial" w:cs="Arial"/>
          <w:color w:val="222222"/>
          <w:sz w:val="24"/>
          <w:szCs w:val="24"/>
          <w:shd w:val="clear" w:color="auto" w:fill="FFFFFF"/>
        </w:rPr>
        <w:t xml:space="preserve">, for those that don't know who he is. Not only did I get to work </w:t>
      </w:r>
      <w:proofErr w:type="spellStart"/>
      <w:r>
        <w:rPr>
          <w:rFonts w:ascii="Arial" w:hAnsi="Arial" w:cs="Arial"/>
          <w:color w:val="222222"/>
          <w:sz w:val="24"/>
          <w:szCs w:val="24"/>
          <w:shd w:val="clear" w:color="auto" w:fill="FFFFFF"/>
        </w:rPr>
        <w:t>along side</w:t>
      </w:r>
      <w:proofErr w:type="spellEnd"/>
      <w:r>
        <w:rPr>
          <w:rFonts w:ascii="Arial" w:hAnsi="Arial" w:cs="Arial"/>
          <w:color w:val="222222"/>
          <w:sz w:val="24"/>
          <w:szCs w:val="24"/>
          <w:shd w:val="clear" w:color="auto" w:fill="FFFFFF"/>
        </w:rPr>
        <w:t xml:space="preserve"> of this Oscar winner, but also included, Gina Carrano </w:t>
      </w:r>
      <w:proofErr w:type="gramStart"/>
      <w:r>
        <w:rPr>
          <w:rFonts w:ascii="Arial" w:hAnsi="Arial" w:cs="Arial"/>
          <w:color w:val="222222"/>
          <w:sz w:val="24"/>
          <w:szCs w:val="24"/>
          <w:shd w:val="clear" w:color="auto" w:fill="FFFFFF"/>
        </w:rPr>
        <w:t>( Deadpool</w:t>
      </w:r>
      <w:proofErr w:type="gramEnd"/>
      <w:r>
        <w:rPr>
          <w:rFonts w:ascii="Arial" w:hAnsi="Arial" w:cs="Arial"/>
          <w:color w:val="222222"/>
          <w:sz w:val="24"/>
          <w:szCs w:val="24"/>
          <w:shd w:val="clear" w:color="auto" w:fill="FFFFFF"/>
        </w:rPr>
        <w:t xml:space="preserve">, Fast and Furious 6 ), </w:t>
      </w:r>
      <w:proofErr w:type="spellStart"/>
      <w:r>
        <w:rPr>
          <w:rFonts w:ascii="Arial" w:hAnsi="Arial" w:cs="Arial"/>
          <w:color w:val="222222"/>
          <w:sz w:val="24"/>
          <w:szCs w:val="24"/>
          <w:shd w:val="clear" w:color="auto" w:fill="FFFFFF"/>
        </w:rPr>
        <w:t>Sydelle</w:t>
      </w:r>
      <w:proofErr w:type="spellEnd"/>
      <w:r>
        <w:rPr>
          <w:rFonts w:ascii="Arial" w:hAnsi="Arial" w:cs="Arial"/>
          <w:color w:val="222222"/>
          <w:sz w:val="24"/>
          <w:szCs w:val="24"/>
          <w:shd w:val="clear" w:color="auto" w:fill="FFFFFF"/>
        </w:rPr>
        <w:t xml:space="preserve"> Noel (Black Panther), and Brendon Fehr ( Roswell, C.S.I. Miami ). The other stars of the movie are the real wolves that we had, on set.</w:t>
      </w:r>
      <w:r>
        <w:rPr>
          <w:rFonts w:ascii="Arial" w:hAnsi="Arial" w:cs="Arial"/>
          <w:color w:val="222222"/>
          <w:sz w:val="24"/>
          <w:szCs w:val="24"/>
        </w:rPr>
        <w:br/>
      </w:r>
      <w:r>
        <w:rPr>
          <w:rFonts w:ascii="Arial" w:hAnsi="Arial" w:cs="Arial"/>
          <w:color w:val="222222"/>
          <w:sz w:val="24"/>
          <w:szCs w:val="24"/>
          <w:shd w:val="clear" w:color="auto" w:fill="FFFFFF"/>
        </w:rPr>
        <w:t xml:space="preserve">&gt; I make </w:t>
      </w:r>
      <w:proofErr w:type="gramStart"/>
      <w:r>
        <w:rPr>
          <w:rFonts w:ascii="Arial" w:hAnsi="Arial" w:cs="Arial"/>
          <w:color w:val="222222"/>
          <w:sz w:val="24"/>
          <w:szCs w:val="24"/>
          <w:shd w:val="clear" w:color="auto" w:fill="FFFFFF"/>
        </w:rPr>
        <w:t>my</w:t>
      </w:r>
      <w:proofErr w:type="gramEnd"/>
      <w:r>
        <w:rPr>
          <w:rFonts w:ascii="Arial" w:hAnsi="Arial" w:cs="Arial"/>
          <w:color w:val="222222"/>
          <w:sz w:val="24"/>
          <w:szCs w:val="24"/>
          <w:shd w:val="clear" w:color="auto" w:fill="FFFFFF"/>
        </w:rPr>
        <w:t xml:space="preserve"> on screen, acting debut, in this action, thriller, called Daughter of the Wolf.  One day was set aside to film, </w:t>
      </w:r>
      <w:proofErr w:type="gramStart"/>
      <w:r>
        <w:rPr>
          <w:rFonts w:ascii="Arial" w:hAnsi="Arial" w:cs="Arial"/>
          <w:color w:val="222222"/>
          <w:sz w:val="24"/>
          <w:szCs w:val="24"/>
          <w:shd w:val="clear" w:color="auto" w:fill="FFFFFF"/>
        </w:rPr>
        <w:t>me ,in</w:t>
      </w:r>
      <w:proofErr w:type="gramEnd"/>
      <w:r>
        <w:rPr>
          <w:rFonts w:ascii="Arial" w:hAnsi="Arial" w:cs="Arial"/>
          <w:color w:val="222222"/>
          <w:sz w:val="24"/>
          <w:szCs w:val="24"/>
          <w:shd w:val="clear" w:color="auto" w:fill="FFFFFF"/>
        </w:rPr>
        <w:t xml:space="preserve"> full hair and </w:t>
      </w:r>
      <w:proofErr w:type="spellStart"/>
      <w:r>
        <w:rPr>
          <w:rFonts w:ascii="Arial" w:hAnsi="Arial" w:cs="Arial"/>
          <w:color w:val="222222"/>
          <w:sz w:val="24"/>
          <w:szCs w:val="24"/>
          <w:shd w:val="clear" w:color="auto" w:fill="FFFFFF"/>
        </w:rPr>
        <w:t>make up</w:t>
      </w:r>
      <w:proofErr w:type="spellEnd"/>
      <w:r>
        <w:rPr>
          <w:rFonts w:ascii="Arial" w:hAnsi="Arial" w:cs="Arial"/>
          <w:color w:val="222222"/>
          <w:sz w:val="24"/>
          <w:szCs w:val="24"/>
          <w:shd w:val="clear" w:color="auto" w:fill="FFFFFF"/>
        </w:rPr>
        <w:t>. (see photos ).</w:t>
      </w:r>
      <w:r>
        <w:rPr>
          <w:rFonts w:ascii="Arial" w:hAnsi="Arial" w:cs="Arial"/>
          <w:color w:val="222222"/>
          <w:sz w:val="24"/>
          <w:szCs w:val="24"/>
        </w:rPr>
        <w:br/>
      </w:r>
      <w:r>
        <w:rPr>
          <w:rFonts w:ascii="Arial" w:hAnsi="Arial" w:cs="Arial"/>
          <w:color w:val="222222"/>
          <w:sz w:val="24"/>
          <w:szCs w:val="24"/>
          <w:shd w:val="clear" w:color="auto" w:fill="FFFFFF"/>
        </w:rPr>
        <w:t xml:space="preserve">&gt; I couldn't believe all these production people and camera people were there, just to film me, in a fight scene, where my character get killed by a pack of </w:t>
      </w:r>
      <w:proofErr w:type="gramStart"/>
      <w:r>
        <w:rPr>
          <w:rFonts w:ascii="Arial" w:hAnsi="Arial" w:cs="Arial"/>
          <w:color w:val="222222"/>
          <w:sz w:val="24"/>
          <w:szCs w:val="24"/>
          <w:shd w:val="clear" w:color="auto" w:fill="FFFFFF"/>
        </w:rPr>
        <w:t>wolves  This</w:t>
      </w:r>
      <w:proofErr w:type="gramEnd"/>
      <w:r>
        <w:rPr>
          <w:rFonts w:ascii="Arial" w:hAnsi="Arial" w:cs="Arial"/>
          <w:color w:val="222222"/>
          <w:sz w:val="24"/>
          <w:szCs w:val="24"/>
          <w:shd w:val="clear" w:color="auto" w:fill="FFFFFF"/>
        </w:rPr>
        <w:t xml:space="preserve"> is where I felt like a real movie star and not just a background extra. </w:t>
      </w:r>
      <w:r>
        <w:rPr>
          <w:rFonts w:ascii="Arial" w:hAnsi="Arial" w:cs="Arial"/>
          <w:color w:val="222222"/>
          <w:sz w:val="24"/>
          <w:szCs w:val="24"/>
        </w:rPr>
        <w:br/>
      </w:r>
      <w:r>
        <w:rPr>
          <w:rFonts w:ascii="Arial" w:hAnsi="Arial" w:cs="Arial"/>
          <w:color w:val="222222"/>
          <w:sz w:val="24"/>
          <w:szCs w:val="24"/>
          <w:shd w:val="clear" w:color="auto" w:fill="FFFFFF"/>
        </w:rPr>
        <w:t>&gt; The movie is scheduled to be released, to limited Worldwide markets, on May 10th, of this year.</w:t>
      </w:r>
    </w:p>
    <w:p w14:paraId="6F7B66D8" w14:textId="5C5C9426" w:rsidR="00484FE3" w:rsidRDefault="00484FE3" w:rsidP="00484FE3">
      <w:pPr>
        <w:rPr>
          <w:rFonts w:ascii="Arial" w:hAnsi="Arial" w:cs="Arial"/>
          <w:color w:val="222222"/>
          <w:sz w:val="24"/>
          <w:szCs w:val="24"/>
          <w:shd w:val="clear" w:color="auto" w:fill="FFFFFF"/>
        </w:rPr>
      </w:pPr>
      <w:r w:rsidRPr="008349AF">
        <w:rPr>
          <w:rFonts w:ascii="Arial" w:hAnsi="Arial" w:cs="Arial"/>
          <w:color w:val="222222"/>
          <w:sz w:val="24"/>
          <w:szCs w:val="24"/>
          <w:shd w:val="clear" w:color="auto" w:fill="FFFFFF"/>
        </w:rPr>
        <w:t>The movie was released on August 6 on video-on-demand and through iTunes and Apple TV.</w:t>
      </w:r>
    </w:p>
    <w:p w14:paraId="66AC5E54" w14:textId="7DABA543" w:rsidR="00484FE3" w:rsidRDefault="00484FE3" w:rsidP="00484FE3">
      <w:pPr>
        <w:rPr>
          <w:rFonts w:ascii="Arial" w:hAnsi="Arial" w:cs="Arial"/>
          <w:color w:val="222222"/>
          <w:sz w:val="24"/>
          <w:szCs w:val="24"/>
          <w:shd w:val="clear" w:color="auto" w:fill="FFFFFF"/>
        </w:rPr>
      </w:pPr>
    </w:p>
    <w:p w14:paraId="3CEFF8FF" w14:textId="79AACA79" w:rsidR="00484FE3" w:rsidRDefault="00484FE3" w:rsidP="00484FE3">
      <w:pPr>
        <w:rPr>
          <w:rFonts w:ascii="Arial" w:hAnsi="Arial" w:cs="Arial"/>
          <w:color w:val="222222"/>
          <w:sz w:val="24"/>
          <w:szCs w:val="24"/>
          <w:shd w:val="clear" w:color="auto" w:fill="FFFFFF"/>
        </w:rPr>
      </w:pPr>
      <w:r>
        <w:rPr>
          <w:noProof/>
          <w:sz w:val="24"/>
          <w:szCs w:val="24"/>
        </w:rPr>
        <w:drawing>
          <wp:anchor distT="0" distB="0" distL="114300" distR="114300" simplePos="0" relativeHeight="251673600" behindDoc="0" locked="0" layoutInCell="1" allowOverlap="1" wp14:anchorId="755F226D" wp14:editId="7686219A">
            <wp:simplePos x="0" y="0"/>
            <wp:positionH relativeFrom="column">
              <wp:posOffset>2435225</wp:posOffset>
            </wp:positionH>
            <wp:positionV relativeFrom="paragraph">
              <wp:posOffset>11430</wp:posOffset>
            </wp:positionV>
            <wp:extent cx="4060190" cy="5273040"/>
            <wp:effectExtent l="0" t="0" r="0" b="381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vie 2.jpg"/>
                    <pic:cNvPicPr/>
                  </pic:nvPicPr>
                  <pic:blipFill rotWithShape="1">
                    <a:blip r:embed="rId33" cstate="print">
                      <a:extLst>
                        <a:ext uri="{28A0092B-C50C-407E-A947-70E740481C1C}">
                          <a14:useLocalDpi xmlns:a14="http://schemas.microsoft.com/office/drawing/2010/main" val="0"/>
                        </a:ext>
                      </a:extLst>
                    </a:blip>
                    <a:srcRect l="8556" t="13750" r="2889"/>
                    <a:stretch/>
                  </pic:blipFill>
                  <pic:spPr bwMode="auto">
                    <a:xfrm>
                      <a:off x="0" y="0"/>
                      <a:ext cx="4060497" cy="52734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1672576" behindDoc="0" locked="0" layoutInCell="1" allowOverlap="1" wp14:anchorId="19547B9A" wp14:editId="7E7F4679">
            <wp:simplePos x="0" y="0"/>
            <wp:positionH relativeFrom="column">
              <wp:posOffset>-3175</wp:posOffset>
            </wp:positionH>
            <wp:positionV relativeFrom="paragraph">
              <wp:posOffset>1905</wp:posOffset>
            </wp:positionV>
            <wp:extent cx="2438293" cy="5242560"/>
            <wp:effectExtent l="0" t="0" r="63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vie 1.jpg"/>
                    <pic:cNvPicPr/>
                  </pic:nvPicPr>
                  <pic:blipFill rotWithShape="1">
                    <a:blip r:embed="rId34" cstate="print">
                      <a:extLst>
                        <a:ext uri="{28A0092B-C50C-407E-A947-70E740481C1C}">
                          <a14:useLocalDpi xmlns:a14="http://schemas.microsoft.com/office/drawing/2010/main" val="0"/>
                        </a:ext>
                      </a:extLst>
                    </a:blip>
                    <a:srcRect l="20000" t="4500" r="20778"/>
                    <a:stretch/>
                  </pic:blipFill>
                  <pic:spPr bwMode="auto">
                    <a:xfrm>
                      <a:off x="0" y="0"/>
                      <a:ext cx="2438293" cy="5242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E47D1D" w14:textId="5AB18BDB" w:rsidR="00484FE3" w:rsidRDefault="00484FE3" w:rsidP="00484FE3">
      <w:pPr>
        <w:spacing w:line="200" w:lineRule="exact"/>
      </w:pPr>
    </w:p>
    <w:p w14:paraId="6755CCA7" w14:textId="32F199EC" w:rsidR="00484FE3" w:rsidRDefault="00484FE3">
      <w:r>
        <w:br w:type="page"/>
      </w:r>
    </w:p>
    <w:p w14:paraId="396B7288" w14:textId="77777777" w:rsidR="0009705E" w:rsidRDefault="0009705E" w:rsidP="0009705E">
      <w:pPr>
        <w:jc w:val="center"/>
      </w:pPr>
      <w:proofErr w:type="spellStart"/>
      <w:r>
        <w:lastRenderedPageBreak/>
        <w:t>Pg</w:t>
      </w:r>
      <w:proofErr w:type="spellEnd"/>
      <w:r>
        <w:t xml:space="preserve"> 9</w:t>
      </w:r>
    </w:p>
    <w:p w14:paraId="6A15A265" w14:textId="77777777" w:rsidR="0009705E" w:rsidRDefault="0009705E" w:rsidP="0009705E">
      <w:pPr>
        <w:rPr>
          <w:sz w:val="24"/>
          <w:szCs w:val="24"/>
          <w:lang w:eastAsia="en-CA"/>
        </w:rPr>
      </w:pPr>
      <w:r>
        <w:rPr>
          <w:color w:val="000000"/>
          <w:sz w:val="24"/>
          <w:szCs w:val="24"/>
          <w:lang w:eastAsia="en-CA"/>
        </w:rPr>
        <w:br/>
      </w:r>
    </w:p>
    <w:p w14:paraId="5B03F879" w14:textId="77777777" w:rsidR="0009705E" w:rsidRDefault="0009705E" w:rsidP="0009705E">
      <w:pPr>
        <w:rPr>
          <w:rFonts w:ascii="Calibri" w:hAnsi="Calibri" w:cs="Calibri"/>
          <w:color w:val="FF0000"/>
          <w:sz w:val="28"/>
          <w:szCs w:val="28"/>
          <w:lang w:eastAsia="en-CA"/>
        </w:rPr>
      </w:pPr>
      <w:r>
        <w:rPr>
          <w:rFonts w:ascii="Calibri" w:hAnsi="Calibri" w:cs="Calibri"/>
          <w:color w:val="FF0000"/>
          <w:sz w:val="28"/>
          <w:szCs w:val="28"/>
          <w:lang w:eastAsia="en-CA"/>
        </w:rPr>
        <w:t>BLAST FROM THE PAST – Those were the days</w:t>
      </w:r>
    </w:p>
    <w:p w14:paraId="4260167E" w14:textId="77777777" w:rsidR="0009705E" w:rsidRDefault="0009705E" w:rsidP="0009705E">
      <w:pPr>
        <w:rPr>
          <w:color w:val="000000"/>
          <w:sz w:val="24"/>
          <w:szCs w:val="24"/>
          <w:lang w:eastAsia="en-CA"/>
        </w:rPr>
      </w:pPr>
    </w:p>
    <w:p w14:paraId="7B4BC61F" w14:textId="77777777" w:rsidR="0009705E" w:rsidRDefault="0009705E" w:rsidP="0009705E">
      <w:pPr>
        <w:jc w:val="both"/>
        <w:rPr>
          <w:color w:val="000000"/>
          <w:sz w:val="24"/>
          <w:szCs w:val="24"/>
          <w:lang w:eastAsia="en-CA"/>
        </w:rPr>
      </w:pPr>
      <w:r>
        <w:rPr>
          <w:rFonts w:ascii="Calibri" w:hAnsi="Calibri" w:cs="Calibri"/>
          <w:color w:val="000000"/>
          <w:sz w:val="24"/>
          <w:szCs w:val="24"/>
          <w:lang w:eastAsia="en-CA"/>
        </w:rPr>
        <w:t xml:space="preserve">The following are a few memorable items on mail transportation in the Cranbrook area in the early years.  They are excerpts from The Cranbrook &amp; District Key City Chronicles published in 2002. The book was a project of the Cranbrook &amp; District Key City Chronicles Society 1898.  The Chairman was our member Marvin ‘Skip’ </w:t>
      </w:r>
      <w:proofErr w:type="spellStart"/>
      <w:r>
        <w:rPr>
          <w:rFonts w:ascii="Calibri" w:hAnsi="Calibri" w:cs="Calibri"/>
          <w:color w:val="000000"/>
          <w:sz w:val="24"/>
          <w:szCs w:val="24"/>
          <w:lang w:eastAsia="en-CA"/>
        </w:rPr>
        <w:t>Fennessy</w:t>
      </w:r>
      <w:proofErr w:type="spellEnd"/>
      <w:r>
        <w:rPr>
          <w:rFonts w:ascii="Calibri" w:hAnsi="Calibri" w:cs="Calibri"/>
          <w:color w:val="000000"/>
          <w:sz w:val="24"/>
          <w:szCs w:val="24"/>
          <w:lang w:eastAsia="en-CA"/>
        </w:rPr>
        <w:t xml:space="preserve"> of Cranbrook. Skip worked as a postal clerk for 36 years under several Cranbrook Postmasters.</w:t>
      </w:r>
    </w:p>
    <w:p w14:paraId="24FC981D" w14:textId="77777777" w:rsidR="0009705E" w:rsidRDefault="0009705E" w:rsidP="0009705E">
      <w:pPr>
        <w:jc w:val="both"/>
        <w:rPr>
          <w:sz w:val="24"/>
          <w:szCs w:val="24"/>
          <w:lang w:eastAsia="en-CA"/>
        </w:rPr>
      </w:pPr>
      <w:r>
        <w:rPr>
          <w:color w:val="000000"/>
          <w:sz w:val="24"/>
          <w:szCs w:val="24"/>
          <w:lang w:eastAsia="en-CA"/>
        </w:rPr>
        <w:br/>
      </w:r>
      <w:r>
        <w:rPr>
          <w:rFonts w:ascii="Calibri" w:hAnsi="Calibri" w:cs="Calibri"/>
          <w:color w:val="000000"/>
          <w:sz w:val="24"/>
          <w:szCs w:val="24"/>
          <w:lang w:eastAsia="en-CA"/>
        </w:rPr>
        <w:t>The first mail in the late 1800’s left Cranbrook by way of Fort Steele and Golden from Mr. Beattie’s Post Office.  R.E. Beattie was the first Postmaster.</w:t>
      </w:r>
    </w:p>
    <w:p w14:paraId="096445F6" w14:textId="77777777" w:rsidR="0009705E" w:rsidRDefault="0009705E" w:rsidP="0009705E">
      <w:pPr>
        <w:jc w:val="both"/>
        <w:rPr>
          <w:sz w:val="24"/>
          <w:szCs w:val="24"/>
          <w:lang w:eastAsia="en-CA"/>
        </w:rPr>
      </w:pPr>
      <w:r>
        <w:rPr>
          <w:color w:val="000000"/>
          <w:sz w:val="24"/>
          <w:szCs w:val="24"/>
          <w:lang w:eastAsia="en-CA"/>
        </w:rPr>
        <w:br/>
      </w:r>
      <w:r>
        <w:rPr>
          <w:rFonts w:ascii="Calibri" w:hAnsi="Calibri" w:cs="Calibri"/>
          <w:color w:val="000000"/>
          <w:sz w:val="24"/>
          <w:szCs w:val="24"/>
          <w:lang w:eastAsia="en-CA"/>
        </w:rPr>
        <w:t xml:space="preserve">In 1931 protests filed with the postal department from various parts of the East Kootenay district resulted in a bus line being inaugurated between Cranbrook and </w:t>
      </w:r>
      <w:proofErr w:type="spellStart"/>
      <w:r>
        <w:rPr>
          <w:rFonts w:ascii="Calibri" w:hAnsi="Calibri" w:cs="Calibri"/>
          <w:color w:val="000000"/>
          <w:sz w:val="24"/>
          <w:szCs w:val="24"/>
          <w:lang w:eastAsia="en-CA"/>
        </w:rPr>
        <w:t>Athalmer</w:t>
      </w:r>
      <w:proofErr w:type="spellEnd"/>
      <w:r>
        <w:rPr>
          <w:rFonts w:ascii="Calibri" w:hAnsi="Calibri" w:cs="Calibri"/>
          <w:color w:val="000000"/>
          <w:sz w:val="24"/>
          <w:szCs w:val="24"/>
          <w:lang w:eastAsia="en-CA"/>
        </w:rPr>
        <w:t>.  Postmaster Harris advised the public that beginning Saturday, October 3</w:t>
      </w:r>
      <w:r>
        <w:rPr>
          <w:rFonts w:ascii="Calibri" w:hAnsi="Calibri" w:cs="Calibri"/>
          <w:color w:val="000000"/>
          <w:sz w:val="24"/>
          <w:szCs w:val="24"/>
          <w:vertAlign w:val="superscript"/>
          <w:lang w:eastAsia="en-CA"/>
        </w:rPr>
        <w:t>rd</w:t>
      </w:r>
      <w:r>
        <w:rPr>
          <w:rFonts w:ascii="Calibri" w:hAnsi="Calibri" w:cs="Calibri"/>
          <w:color w:val="000000"/>
          <w:sz w:val="24"/>
          <w:szCs w:val="24"/>
          <w:lang w:eastAsia="en-CA"/>
        </w:rPr>
        <w:t xml:space="preserve"> and every Saturday until further notice by the department, a regular stage-mail service will be inaugurated with delivery to post offices between </w:t>
      </w:r>
      <w:proofErr w:type="spellStart"/>
      <w:r>
        <w:rPr>
          <w:rFonts w:ascii="Calibri" w:hAnsi="Calibri" w:cs="Calibri"/>
          <w:color w:val="000000"/>
          <w:sz w:val="24"/>
          <w:szCs w:val="24"/>
          <w:lang w:eastAsia="en-CA"/>
        </w:rPr>
        <w:t>Athalmer</w:t>
      </w:r>
      <w:proofErr w:type="spellEnd"/>
      <w:r>
        <w:rPr>
          <w:rFonts w:ascii="Calibri" w:hAnsi="Calibri" w:cs="Calibri"/>
          <w:color w:val="000000"/>
          <w:sz w:val="24"/>
          <w:szCs w:val="24"/>
          <w:lang w:eastAsia="en-CA"/>
        </w:rPr>
        <w:t xml:space="preserve"> and Cranbrook on the south trip and return mail from Cranbrook on the north trip.</w:t>
      </w:r>
    </w:p>
    <w:p w14:paraId="66DCB566" w14:textId="77777777" w:rsidR="0009705E" w:rsidRDefault="0009705E" w:rsidP="0009705E">
      <w:pPr>
        <w:jc w:val="both"/>
        <w:rPr>
          <w:sz w:val="24"/>
          <w:szCs w:val="24"/>
          <w:lang w:eastAsia="en-CA"/>
        </w:rPr>
      </w:pPr>
      <w:r>
        <w:rPr>
          <w:color w:val="000000"/>
          <w:sz w:val="24"/>
          <w:szCs w:val="24"/>
          <w:lang w:eastAsia="en-CA"/>
        </w:rPr>
        <w:br/>
      </w:r>
      <w:r>
        <w:rPr>
          <w:rFonts w:ascii="Calibri" w:hAnsi="Calibri" w:cs="Calibri"/>
          <w:color w:val="000000"/>
          <w:sz w:val="24"/>
          <w:szCs w:val="24"/>
          <w:lang w:eastAsia="en-CA"/>
        </w:rPr>
        <w:t xml:space="preserve">Cranbrook Courier - January 4, 1940:  The valley mail delivery service has changed hands.  Mr. R.S. </w:t>
      </w:r>
      <w:proofErr w:type="spellStart"/>
      <w:r>
        <w:rPr>
          <w:rFonts w:ascii="Calibri" w:hAnsi="Calibri" w:cs="Calibri"/>
          <w:color w:val="000000"/>
          <w:sz w:val="24"/>
          <w:szCs w:val="24"/>
          <w:lang w:eastAsia="en-CA"/>
        </w:rPr>
        <w:t>Bavin</w:t>
      </w:r>
      <w:proofErr w:type="spellEnd"/>
      <w:r>
        <w:rPr>
          <w:rFonts w:ascii="Calibri" w:hAnsi="Calibri" w:cs="Calibri"/>
          <w:color w:val="000000"/>
          <w:sz w:val="24"/>
          <w:szCs w:val="24"/>
          <w:lang w:eastAsia="en-CA"/>
        </w:rPr>
        <w:t xml:space="preserve"> retired at the close of 1939. January 1</w:t>
      </w:r>
      <w:r>
        <w:rPr>
          <w:rFonts w:ascii="Calibri" w:hAnsi="Calibri" w:cs="Calibri"/>
          <w:color w:val="000000"/>
          <w:sz w:val="24"/>
          <w:szCs w:val="24"/>
          <w:vertAlign w:val="superscript"/>
          <w:lang w:eastAsia="en-CA"/>
        </w:rPr>
        <w:t>st</w:t>
      </w:r>
      <w:r>
        <w:rPr>
          <w:rFonts w:ascii="Calibri" w:hAnsi="Calibri" w:cs="Calibri"/>
          <w:color w:val="000000"/>
          <w:sz w:val="24"/>
          <w:szCs w:val="24"/>
          <w:lang w:eastAsia="en-CA"/>
        </w:rPr>
        <w:t xml:space="preserve"> saw the shiny new mail truck driven by Mr. Jack </w:t>
      </w:r>
      <w:proofErr w:type="spellStart"/>
      <w:r>
        <w:rPr>
          <w:rFonts w:ascii="Calibri" w:hAnsi="Calibri" w:cs="Calibri"/>
          <w:color w:val="000000"/>
          <w:sz w:val="24"/>
          <w:szCs w:val="24"/>
          <w:lang w:eastAsia="en-CA"/>
        </w:rPr>
        <w:t>Shibley</w:t>
      </w:r>
      <w:proofErr w:type="spellEnd"/>
      <w:r>
        <w:rPr>
          <w:rFonts w:ascii="Calibri" w:hAnsi="Calibri" w:cs="Calibri"/>
          <w:color w:val="000000"/>
          <w:sz w:val="24"/>
          <w:szCs w:val="24"/>
          <w:lang w:eastAsia="en-CA"/>
        </w:rPr>
        <w:t xml:space="preserve"> of Invermere make its initial trip from Cranbrook to Golden.</w:t>
      </w:r>
    </w:p>
    <w:p w14:paraId="3C27EB63" w14:textId="77777777" w:rsidR="0009705E" w:rsidRDefault="0009705E" w:rsidP="0009705E">
      <w:pPr>
        <w:jc w:val="both"/>
        <w:rPr>
          <w:sz w:val="24"/>
          <w:szCs w:val="24"/>
          <w:lang w:eastAsia="en-CA"/>
        </w:rPr>
      </w:pPr>
      <w:r>
        <w:rPr>
          <w:color w:val="000000"/>
          <w:sz w:val="24"/>
          <w:szCs w:val="24"/>
          <w:lang w:eastAsia="en-CA"/>
        </w:rPr>
        <w:br/>
      </w:r>
      <w:r>
        <w:rPr>
          <w:rFonts w:ascii="Calibri" w:hAnsi="Calibri" w:cs="Calibri"/>
          <w:color w:val="000000"/>
          <w:sz w:val="24"/>
          <w:szCs w:val="24"/>
          <w:lang w:eastAsia="en-CA"/>
        </w:rPr>
        <w:t>Postmaster William Harris received word that commencing December 15, 1947 airmail service to the southern interior would commence via Canadian Pacific Airlines.  On December 29, 1947 airmail service began with the first bags of mail from Cranbrook and Kimberley post offices being hauled to the airport by Cranbrook Taxi Service.</w:t>
      </w:r>
    </w:p>
    <w:p w14:paraId="627E0CEE" w14:textId="77777777" w:rsidR="0009705E" w:rsidRDefault="0009705E" w:rsidP="0009705E">
      <w:pPr>
        <w:jc w:val="both"/>
        <w:rPr>
          <w:sz w:val="24"/>
          <w:szCs w:val="24"/>
          <w:lang w:eastAsia="en-CA"/>
        </w:rPr>
      </w:pPr>
      <w:r>
        <w:rPr>
          <w:color w:val="000000"/>
          <w:sz w:val="24"/>
          <w:szCs w:val="24"/>
          <w:lang w:eastAsia="en-CA"/>
        </w:rPr>
        <w:br/>
      </w:r>
      <w:r>
        <w:rPr>
          <w:rFonts w:ascii="Calibri" w:hAnsi="Calibri" w:cs="Calibri"/>
          <w:color w:val="000000"/>
          <w:sz w:val="24"/>
          <w:szCs w:val="24"/>
          <w:lang w:eastAsia="en-CA"/>
        </w:rPr>
        <w:t>Cranbrook News - July 5, 1951: Alf Kershaw has operated a public stage between Fort Steele and Cranbrook for the past 26 years, carrying passengers and mail between the two points.  The line was discontinued at the end of June, after over a quarter century of operation.</w:t>
      </w:r>
    </w:p>
    <w:p w14:paraId="18C2E9BE" w14:textId="77777777" w:rsidR="0009705E" w:rsidRDefault="0009705E" w:rsidP="0009705E">
      <w:pPr>
        <w:jc w:val="both"/>
        <w:rPr>
          <w:sz w:val="24"/>
          <w:szCs w:val="24"/>
          <w:lang w:eastAsia="en-CA"/>
        </w:rPr>
      </w:pPr>
      <w:r>
        <w:rPr>
          <w:color w:val="000000"/>
          <w:sz w:val="24"/>
          <w:szCs w:val="24"/>
          <w:lang w:eastAsia="en-CA"/>
        </w:rPr>
        <w:br/>
      </w:r>
      <w:r>
        <w:rPr>
          <w:rFonts w:ascii="Calibri" w:hAnsi="Calibri" w:cs="Calibri"/>
          <w:color w:val="000000"/>
          <w:sz w:val="24"/>
          <w:szCs w:val="24"/>
          <w:lang w:eastAsia="en-CA"/>
        </w:rPr>
        <w:t xml:space="preserve">Cranbrook Courier – September 26, 1957:  Dench Canada Ltd. have been awarded the contract for carrying surface mail through this area between Medicine Hat and Nelson.  Jack </w:t>
      </w:r>
      <w:proofErr w:type="spellStart"/>
      <w:r>
        <w:rPr>
          <w:rFonts w:ascii="Calibri" w:hAnsi="Calibri" w:cs="Calibri"/>
          <w:color w:val="000000"/>
          <w:sz w:val="24"/>
          <w:szCs w:val="24"/>
          <w:lang w:eastAsia="en-CA"/>
        </w:rPr>
        <w:t>Shibley</w:t>
      </w:r>
      <w:proofErr w:type="spellEnd"/>
      <w:r>
        <w:rPr>
          <w:rFonts w:ascii="Calibri" w:hAnsi="Calibri" w:cs="Calibri"/>
          <w:color w:val="000000"/>
          <w:sz w:val="24"/>
          <w:szCs w:val="24"/>
          <w:lang w:eastAsia="en-CA"/>
        </w:rPr>
        <w:t xml:space="preserve"> will continue his present mail contract between Cranbrook and Golden serving the Columbia Valley on the existing thrice weekly service.  Don Revie will also continue his mail contract between Cranbrook and Kimberley as at present, with three round trips daily.</w:t>
      </w:r>
    </w:p>
    <w:p w14:paraId="088DEB5A" w14:textId="77777777" w:rsidR="0009705E" w:rsidRDefault="0009705E" w:rsidP="0009705E">
      <w:pPr>
        <w:jc w:val="both"/>
        <w:rPr>
          <w:sz w:val="24"/>
          <w:szCs w:val="24"/>
          <w:lang w:eastAsia="en-CA"/>
        </w:rPr>
      </w:pPr>
      <w:r>
        <w:rPr>
          <w:color w:val="000000"/>
          <w:sz w:val="24"/>
          <w:szCs w:val="24"/>
          <w:lang w:eastAsia="en-CA"/>
        </w:rPr>
        <w:br/>
      </w:r>
      <w:r>
        <w:rPr>
          <w:rFonts w:ascii="Calibri" w:hAnsi="Calibri" w:cs="Calibri"/>
          <w:color w:val="000000"/>
          <w:sz w:val="24"/>
          <w:szCs w:val="24"/>
          <w:lang w:eastAsia="en-CA"/>
        </w:rPr>
        <w:t xml:space="preserve">Cranbrook Courier – June 27, 1957:  An announcement has been made that effective on October 1, 1957 the transportation of surface mail between Medicine Hat and Vancouver will be handled by trucks instead of railway as at present.  The change is made necessary due to the fact that next fall Canadian Pacific Railway will replace present equipment on Trains 67 and 68 with rail diesel equipment, with no provision for the conveyance of mail. Under the new system two 35-foot </w:t>
      </w:r>
      <w:proofErr w:type="spellStart"/>
      <w:r>
        <w:rPr>
          <w:rFonts w:ascii="Calibri" w:hAnsi="Calibri" w:cs="Calibri"/>
          <w:color w:val="000000"/>
          <w:sz w:val="24"/>
          <w:szCs w:val="24"/>
          <w:lang w:eastAsia="en-CA"/>
        </w:rPr>
        <w:t>semi trailers</w:t>
      </w:r>
      <w:proofErr w:type="spellEnd"/>
      <w:r>
        <w:rPr>
          <w:rFonts w:ascii="Calibri" w:hAnsi="Calibri" w:cs="Calibri"/>
          <w:color w:val="000000"/>
          <w:sz w:val="24"/>
          <w:szCs w:val="24"/>
          <w:lang w:eastAsia="en-CA"/>
        </w:rPr>
        <w:t>…</w:t>
      </w:r>
      <w:proofErr w:type="gramStart"/>
      <w:r>
        <w:rPr>
          <w:rFonts w:ascii="Calibri" w:hAnsi="Calibri" w:cs="Calibri"/>
          <w:color w:val="000000"/>
          <w:sz w:val="24"/>
          <w:szCs w:val="24"/>
          <w:lang w:eastAsia="en-CA"/>
        </w:rPr>
        <w:t>…..</w:t>
      </w:r>
      <w:proofErr w:type="gramEnd"/>
      <w:r>
        <w:rPr>
          <w:rFonts w:ascii="Calibri" w:hAnsi="Calibri" w:cs="Calibri"/>
          <w:color w:val="000000"/>
          <w:sz w:val="24"/>
          <w:szCs w:val="24"/>
          <w:lang w:eastAsia="en-CA"/>
        </w:rPr>
        <w:t xml:space="preserve"> will operate seven days a week between Medicine Hat and Nelson.  These will make mail delivery stops at Lethbridge, Cranbrook and points west of the city. They will also make connections with U.S. mail trucks at Kingsgate………. In addition to the foregoing, “through” service of smaller trucks will provide a “local” service between Medicine Hat and Lethbridge, also between Cranbrook and Lethbridge………….</w:t>
      </w:r>
    </w:p>
    <w:p w14:paraId="478AA08E" w14:textId="77777777" w:rsidR="0009705E" w:rsidRDefault="0009705E" w:rsidP="0009705E">
      <w:pPr>
        <w:rPr>
          <w:rFonts w:asciiTheme="minorHAnsi" w:eastAsiaTheme="minorHAnsi" w:hAnsiTheme="minorHAnsi" w:cstheme="minorBidi"/>
          <w:sz w:val="22"/>
          <w:szCs w:val="22"/>
        </w:rPr>
      </w:pPr>
    </w:p>
    <w:p w14:paraId="5E094AA3" w14:textId="3A369EB4" w:rsidR="00B437D9" w:rsidRDefault="00B437D9">
      <w:pPr>
        <w:spacing w:line="200" w:lineRule="exact"/>
      </w:pPr>
      <w:bookmarkStart w:id="1" w:name="_GoBack"/>
      <w:bookmarkEnd w:id="1"/>
    </w:p>
    <w:sectPr w:rsidR="00B437D9" w:rsidSect="00B437D9">
      <w:type w:val="continuous"/>
      <w:pgSz w:w="12240" w:h="15840"/>
      <w:pgMar w:top="640" w:right="540" w:bottom="280" w:left="6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ush Script MT">
    <w:altName w:val="Brush Script MT"/>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A5A4E76"/>
    <w:multiLevelType w:val="multilevel"/>
    <w:tmpl w:val="C1C64718"/>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7D9"/>
    <w:rsid w:val="00057E4A"/>
    <w:rsid w:val="0009705E"/>
    <w:rsid w:val="000A2F77"/>
    <w:rsid w:val="002134E6"/>
    <w:rsid w:val="0023703B"/>
    <w:rsid w:val="00252789"/>
    <w:rsid w:val="00287A7B"/>
    <w:rsid w:val="002D17B5"/>
    <w:rsid w:val="003D1722"/>
    <w:rsid w:val="00484FE3"/>
    <w:rsid w:val="00656018"/>
    <w:rsid w:val="00663A25"/>
    <w:rsid w:val="00773C4D"/>
    <w:rsid w:val="007A6CCD"/>
    <w:rsid w:val="007E6429"/>
    <w:rsid w:val="007F0F57"/>
    <w:rsid w:val="00841D42"/>
    <w:rsid w:val="008C6FCE"/>
    <w:rsid w:val="009604F0"/>
    <w:rsid w:val="00A425DF"/>
    <w:rsid w:val="00A97112"/>
    <w:rsid w:val="00AF73EB"/>
    <w:rsid w:val="00B0064D"/>
    <w:rsid w:val="00B437D9"/>
    <w:rsid w:val="00C44B6A"/>
    <w:rsid w:val="00CC7F48"/>
    <w:rsid w:val="00D12D45"/>
    <w:rsid w:val="00D24BA8"/>
    <w:rsid w:val="00DA0F5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DA41F0"/>
  <w15:docId w15:val="{77BB4D4F-60BE-459E-A7F4-A1F47F993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B3490"/>
  </w:style>
  <w:style w:type="paragraph" w:styleId="Heading1">
    <w:name w:val="heading 1"/>
    <w:basedOn w:val="Normal"/>
    <w:next w:val="Normal"/>
    <w:link w:val="Heading1Ch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Heading4">
    <w:name w:val="heading 4"/>
    <w:basedOn w:val="Normal"/>
    <w:next w:val="Normal"/>
    <w:link w:val="Heading4Ch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3490"/>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1B3490"/>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1B3490"/>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1B3490"/>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1B3490"/>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Theme="minorHAns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Theme="minorHAns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Theme="majorHAnsi" w:eastAsiaTheme="majorEastAsia" w:hAnsiTheme="majorHAnsi" w:cstheme="majorBidi"/>
      <w:sz w:val="22"/>
      <w:szCs w:val="22"/>
    </w:rPr>
  </w:style>
  <w:style w:type="character" w:styleId="Hyperlink">
    <w:name w:val="Hyperlink"/>
    <w:basedOn w:val="DefaultParagraphFont"/>
    <w:uiPriority w:val="99"/>
    <w:unhideWhenUsed/>
    <w:rsid w:val="009604F0"/>
    <w:rPr>
      <w:color w:val="0000FF" w:themeColor="hyperlink"/>
      <w:u w:val="single"/>
    </w:rPr>
  </w:style>
  <w:style w:type="paragraph" w:styleId="BalloonText">
    <w:name w:val="Balloon Text"/>
    <w:basedOn w:val="Normal"/>
    <w:link w:val="BalloonTextChar"/>
    <w:uiPriority w:val="99"/>
    <w:semiHidden/>
    <w:unhideWhenUsed/>
    <w:rsid w:val="0023703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703B"/>
    <w:rPr>
      <w:rFonts w:ascii="Segoe UI" w:hAnsi="Segoe UI" w:cs="Segoe UI"/>
      <w:sz w:val="18"/>
      <w:szCs w:val="18"/>
    </w:rPr>
  </w:style>
  <w:style w:type="paragraph" w:styleId="NormalWeb">
    <w:name w:val="Normal (Web)"/>
    <w:basedOn w:val="Normal"/>
    <w:uiPriority w:val="99"/>
    <w:semiHidden/>
    <w:unhideWhenUsed/>
    <w:rsid w:val="00AF73EB"/>
    <w:pPr>
      <w:spacing w:before="100" w:beforeAutospacing="1" w:after="100" w:afterAutospacing="1"/>
    </w:pPr>
    <w:rPr>
      <w:sz w:val="24"/>
      <w:szCs w:val="24"/>
      <w:lang w:val="en-CA"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8830220">
      <w:bodyDiv w:val="1"/>
      <w:marLeft w:val="0"/>
      <w:marRight w:val="0"/>
      <w:marTop w:val="0"/>
      <w:marBottom w:val="0"/>
      <w:divBdr>
        <w:top w:val="none" w:sz="0" w:space="0" w:color="auto"/>
        <w:left w:val="none" w:sz="0" w:space="0" w:color="auto"/>
        <w:bottom w:val="none" w:sz="0" w:space="0" w:color="auto"/>
        <w:right w:val="none" w:sz="0" w:space="0" w:color="auto"/>
      </w:divBdr>
    </w:div>
    <w:div w:id="848909747">
      <w:bodyDiv w:val="1"/>
      <w:marLeft w:val="0"/>
      <w:marRight w:val="0"/>
      <w:marTop w:val="0"/>
      <w:marBottom w:val="0"/>
      <w:divBdr>
        <w:top w:val="none" w:sz="0" w:space="0" w:color="auto"/>
        <w:left w:val="none" w:sz="0" w:space="0" w:color="auto"/>
        <w:bottom w:val="none" w:sz="0" w:space="0" w:color="auto"/>
        <w:right w:val="none" w:sz="0" w:space="0" w:color="auto"/>
      </w:divBdr>
    </w:div>
    <w:div w:id="1307004119">
      <w:bodyDiv w:val="1"/>
      <w:marLeft w:val="0"/>
      <w:marRight w:val="0"/>
      <w:marTop w:val="0"/>
      <w:marBottom w:val="0"/>
      <w:divBdr>
        <w:top w:val="none" w:sz="0" w:space="0" w:color="auto"/>
        <w:left w:val="none" w:sz="0" w:space="0" w:color="auto"/>
        <w:bottom w:val="none" w:sz="0" w:space="0" w:color="auto"/>
        <w:right w:val="none" w:sz="0" w:space="0" w:color="auto"/>
      </w:divBdr>
    </w:div>
    <w:div w:id="21170917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6.jpeg"/><Relationship Id="rId18" Type="http://schemas.microsoft.com/office/2007/relationships/hdphoto" Target="media/hdphoto5.wdp"/><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1.jpeg"/><Relationship Id="rId7" Type="http://schemas.openxmlformats.org/officeDocument/2006/relationships/image" Target="media/image3.png"/><Relationship Id="rId12" Type="http://schemas.microsoft.com/office/2007/relationships/hdphoto" Target="media/hdphoto3.wdp"/><Relationship Id="rId17" Type="http://schemas.openxmlformats.org/officeDocument/2006/relationships/image" Target="media/image9.png"/><Relationship Id="rId25" Type="http://schemas.openxmlformats.org/officeDocument/2006/relationships/hyperlink" Target="mailto:tassie1978@icloud.com" TargetMode="External"/><Relationship Id="rId33"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0.jpg"/><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png"/><Relationship Id="rId24" Type="http://schemas.microsoft.com/office/2007/relationships/hdphoto" Target="media/hdphoto6.wdp"/><Relationship Id="rId32" Type="http://schemas.openxmlformats.org/officeDocument/2006/relationships/image" Target="media/image19.jpeg"/><Relationship Id="rId5" Type="http://schemas.openxmlformats.org/officeDocument/2006/relationships/image" Target="media/image1.jpeg"/><Relationship Id="rId15" Type="http://schemas.microsoft.com/office/2007/relationships/hdphoto" Target="media/hdphoto4.wdp"/><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theme" Target="theme/theme1.xml"/><Relationship Id="rId10" Type="http://schemas.microsoft.com/office/2007/relationships/hdphoto" Target="media/hdphoto2.wdp"/><Relationship Id="rId19" Type="http://schemas.openxmlformats.org/officeDocument/2006/relationships/hyperlink" Target="mailto:Goldeyefan@gmail.com" TargetMode="External"/><Relationship Id="rId31"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5.jpeg"/><Relationship Id="rId30" Type="http://schemas.microsoft.com/office/2007/relationships/hdphoto" Target="media/hdphoto7.wdp"/><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9</Pages>
  <Words>1869</Words>
  <Characters>10657</Characters>
  <Application>Microsoft Office Word</Application>
  <DocSecurity>0</DocSecurity>
  <Lines>88</Lines>
  <Paragraphs>25</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12501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Pam</dc:creator>
  <cp:lastModifiedBy>User</cp:lastModifiedBy>
  <cp:revision>6</cp:revision>
  <cp:lastPrinted>2019-08-18T22:55:00Z</cp:lastPrinted>
  <dcterms:created xsi:type="dcterms:W3CDTF">2019-08-31T12:36:00Z</dcterms:created>
  <dcterms:modified xsi:type="dcterms:W3CDTF">2019-08-31T13:05:00Z</dcterms:modified>
</cp:coreProperties>
</file>