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963" w:rsidRDefault="00971296">
      <w:pPr>
        <w:spacing w:before="97"/>
        <w:ind w:left="19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6.25pt">
            <v:imagedata r:id="rId5" o:title=""/>
          </v:shape>
        </w:pict>
      </w:r>
    </w:p>
    <w:p w:rsidR="00D66963" w:rsidRDefault="00D66963">
      <w:pPr>
        <w:spacing w:before="18" w:line="260" w:lineRule="exact"/>
        <w:rPr>
          <w:sz w:val="26"/>
          <w:szCs w:val="26"/>
        </w:rPr>
      </w:pPr>
    </w:p>
    <w:p w:rsidR="00D66963" w:rsidRDefault="00971296">
      <w:pPr>
        <w:ind w:left="100"/>
        <w:rPr>
          <w:sz w:val="22"/>
          <w:szCs w:val="22"/>
        </w:rPr>
      </w:pPr>
      <w:r w:rsidRPr="00971296">
        <w:pict>
          <v:shape id="_x0000_s1027" type="#_x0000_t75" style="position:absolute;left:0;text-align:left;margin-left:40.25pt;margin-top:25.6pt;width:96.65pt;height:106.55pt;z-index:-251659264;mso-position-horizontal-relative:page">
            <v:imagedata r:id="rId6" o:title=""/>
            <w10:wrap anchorx="page"/>
          </v:shape>
        </w:pict>
      </w:r>
      <w:r w:rsidR="00D34EC4">
        <w:rPr>
          <w:spacing w:val="-1"/>
          <w:sz w:val="22"/>
          <w:szCs w:val="22"/>
        </w:rPr>
        <w:t>C</w:t>
      </w:r>
      <w:r w:rsidR="00D34EC4">
        <w:rPr>
          <w:sz w:val="22"/>
          <w:szCs w:val="22"/>
        </w:rPr>
        <w:t>hap</w:t>
      </w:r>
      <w:r w:rsidR="00D34EC4">
        <w:rPr>
          <w:spacing w:val="1"/>
          <w:sz w:val="22"/>
          <w:szCs w:val="22"/>
        </w:rPr>
        <w:t>t</w:t>
      </w:r>
      <w:r w:rsidR="00D34EC4">
        <w:rPr>
          <w:spacing w:val="-2"/>
          <w:sz w:val="22"/>
          <w:szCs w:val="22"/>
        </w:rPr>
        <w:t>e</w:t>
      </w:r>
      <w:r w:rsidR="00D34EC4">
        <w:rPr>
          <w:sz w:val="22"/>
          <w:szCs w:val="22"/>
        </w:rPr>
        <w:t>r</w:t>
      </w:r>
      <w:r w:rsidR="00D34EC4">
        <w:rPr>
          <w:spacing w:val="1"/>
          <w:sz w:val="22"/>
          <w:szCs w:val="22"/>
        </w:rPr>
        <w:t xml:space="preserve"> </w:t>
      </w:r>
      <w:r w:rsidR="00D34EC4">
        <w:rPr>
          <w:sz w:val="22"/>
          <w:szCs w:val="22"/>
        </w:rPr>
        <w:t>29 E</w:t>
      </w:r>
      <w:r w:rsidR="00D34EC4">
        <w:rPr>
          <w:spacing w:val="-3"/>
          <w:sz w:val="22"/>
          <w:szCs w:val="22"/>
        </w:rPr>
        <w:t>x</w:t>
      </w:r>
      <w:r w:rsidR="00D34EC4">
        <w:rPr>
          <w:sz w:val="22"/>
          <w:szCs w:val="22"/>
        </w:rPr>
        <w:t>ec</w:t>
      </w:r>
      <w:r w:rsidR="00D34EC4">
        <w:rPr>
          <w:spacing w:val="-2"/>
          <w:sz w:val="22"/>
          <w:szCs w:val="22"/>
        </w:rPr>
        <w:t>u</w:t>
      </w:r>
      <w:r w:rsidR="00D34EC4">
        <w:rPr>
          <w:spacing w:val="1"/>
          <w:sz w:val="22"/>
          <w:szCs w:val="22"/>
        </w:rPr>
        <w:t>ti</w:t>
      </w:r>
      <w:r w:rsidR="00D34EC4">
        <w:rPr>
          <w:spacing w:val="-2"/>
          <w:sz w:val="22"/>
          <w:szCs w:val="22"/>
        </w:rPr>
        <w:t>v</w:t>
      </w:r>
      <w:r w:rsidR="00D34EC4">
        <w:rPr>
          <w:sz w:val="22"/>
          <w:szCs w:val="22"/>
        </w:rPr>
        <w:t>e</w:t>
      </w:r>
    </w:p>
    <w:p w:rsidR="00D66963" w:rsidRDefault="00D34EC4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66963" w:rsidRDefault="00D66963">
      <w:pPr>
        <w:spacing w:line="200" w:lineRule="exact"/>
      </w:pPr>
    </w:p>
    <w:p w:rsidR="00D66963" w:rsidRDefault="00D66963">
      <w:pPr>
        <w:spacing w:line="200" w:lineRule="exact"/>
      </w:pPr>
    </w:p>
    <w:p w:rsidR="00D66963" w:rsidRDefault="00D66963">
      <w:pPr>
        <w:spacing w:line="200" w:lineRule="exact"/>
      </w:pPr>
    </w:p>
    <w:p w:rsidR="00D66963" w:rsidRDefault="00971296">
      <w:pPr>
        <w:rPr>
          <w:sz w:val="28"/>
          <w:szCs w:val="28"/>
        </w:rPr>
      </w:pPr>
      <w:r w:rsidRPr="00971296">
        <w:pict>
          <v:shape id="_x0000_s1026" type="#_x0000_t75" style="position:absolute;margin-left:454.5pt;margin-top:37.5pt;width:124.5pt;height:79.5pt;z-index:-251658240;mso-position-horizontal-relative:page;mso-position-vertical-relative:page">
            <v:imagedata r:id="rId7" o:title=""/>
            <w10:wrap anchorx="page" anchory="page"/>
          </v:shape>
        </w:pict>
      </w:r>
      <w:r w:rsidR="00D34EC4">
        <w:rPr>
          <w:sz w:val="28"/>
          <w:szCs w:val="28"/>
        </w:rPr>
        <w:t>C</w:t>
      </w:r>
      <w:r w:rsidR="00D34EC4">
        <w:rPr>
          <w:spacing w:val="-1"/>
          <w:sz w:val="28"/>
          <w:szCs w:val="28"/>
        </w:rPr>
        <w:t>ENT</w:t>
      </w:r>
      <w:r w:rsidR="00D34EC4">
        <w:rPr>
          <w:sz w:val="28"/>
          <w:szCs w:val="28"/>
        </w:rPr>
        <w:t>R</w:t>
      </w:r>
      <w:r w:rsidR="00D34EC4">
        <w:rPr>
          <w:spacing w:val="-1"/>
          <w:sz w:val="28"/>
          <w:szCs w:val="28"/>
        </w:rPr>
        <w:t>A</w:t>
      </w:r>
      <w:r w:rsidR="00D34EC4">
        <w:rPr>
          <w:sz w:val="28"/>
          <w:szCs w:val="28"/>
        </w:rPr>
        <w:t>L</w:t>
      </w:r>
      <w:r w:rsidR="00D34EC4">
        <w:rPr>
          <w:spacing w:val="-1"/>
          <w:sz w:val="28"/>
          <w:szCs w:val="28"/>
        </w:rPr>
        <w:t xml:space="preserve"> </w:t>
      </w:r>
      <w:r w:rsidR="00D34EC4">
        <w:rPr>
          <w:sz w:val="28"/>
          <w:szCs w:val="28"/>
        </w:rPr>
        <w:t>YUKO</w:t>
      </w:r>
      <w:r w:rsidR="00D34EC4">
        <w:rPr>
          <w:spacing w:val="-1"/>
          <w:sz w:val="28"/>
          <w:szCs w:val="28"/>
        </w:rPr>
        <w:t>OTO</w:t>
      </w:r>
      <w:r w:rsidR="00D34EC4">
        <w:rPr>
          <w:sz w:val="28"/>
          <w:szCs w:val="28"/>
        </w:rPr>
        <w:t xml:space="preserve">K </w:t>
      </w:r>
      <w:r w:rsidR="00D34EC4">
        <w:rPr>
          <w:spacing w:val="-1"/>
          <w:sz w:val="28"/>
          <w:szCs w:val="28"/>
        </w:rPr>
        <w:t>HE</w:t>
      </w:r>
      <w:r w:rsidR="00D34EC4">
        <w:rPr>
          <w:sz w:val="28"/>
          <w:szCs w:val="28"/>
        </w:rPr>
        <w:t>RI</w:t>
      </w:r>
      <w:r w:rsidR="00D34EC4">
        <w:rPr>
          <w:spacing w:val="-1"/>
          <w:sz w:val="28"/>
          <w:szCs w:val="28"/>
        </w:rPr>
        <w:t>TA</w:t>
      </w:r>
      <w:r w:rsidR="00D34EC4">
        <w:rPr>
          <w:spacing w:val="1"/>
          <w:sz w:val="28"/>
          <w:szCs w:val="28"/>
        </w:rPr>
        <w:t>G</w:t>
      </w:r>
      <w:r w:rsidR="00D34EC4">
        <w:rPr>
          <w:sz w:val="28"/>
          <w:szCs w:val="28"/>
        </w:rPr>
        <w:t>E</w:t>
      </w:r>
      <w:r w:rsidR="00D34EC4">
        <w:rPr>
          <w:spacing w:val="1"/>
          <w:sz w:val="28"/>
          <w:szCs w:val="28"/>
        </w:rPr>
        <w:t xml:space="preserve"> </w:t>
      </w:r>
      <w:r w:rsidR="00D34EC4">
        <w:rPr>
          <w:sz w:val="28"/>
          <w:szCs w:val="28"/>
        </w:rPr>
        <w:t>C</w:t>
      </w:r>
      <w:r w:rsidR="00D34EC4">
        <w:rPr>
          <w:spacing w:val="-2"/>
          <w:sz w:val="28"/>
          <w:szCs w:val="28"/>
        </w:rPr>
        <w:t>L</w:t>
      </w:r>
      <w:r w:rsidR="00D34EC4">
        <w:rPr>
          <w:spacing w:val="-1"/>
          <w:sz w:val="28"/>
          <w:szCs w:val="28"/>
        </w:rPr>
        <w:t>U</w:t>
      </w:r>
      <w:r w:rsidR="00D34EC4">
        <w:rPr>
          <w:sz w:val="28"/>
          <w:szCs w:val="28"/>
        </w:rPr>
        <w:t>B</w:t>
      </w:r>
    </w:p>
    <w:p w:rsidR="00D66963" w:rsidRDefault="00D66963">
      <w:pPr>
        <w:spacing w:before="7" w:line="260" w:lineRule="exact"/>
        <w:rPr>
          <w:sz w:val="26"/>
          <w:szCs w:val="26"/>
        </w:rPr>
      </w:pPr>
    </w:p>
    <w:p w:rsidR="00D66963" w:rsidRDefault="00D34EC4">
      <w:pPr>
        <w:ind w:left="788"/>
        <w:rPr>
          <w:sz w:val="23"/>
          <w:szCs w:val="23"/>
        </w:rPr>
      </w:pPr>
      <w:r>
        <w:rPr>
          <w:spacing w:val="-1"/>
          <w:sz w:val="23"/>
          <w:szCs w:val="23"/>
        </w:rPr>
        <w:t>N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ws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r </w:t>
      </w:r>
      <w:r>
        <w:rPr>
          <w:spacing w:val="-1"/>
          <w:sz w:val="23"/>
          <w:szCs w:val="23"/>
        </w:rPr>
        <w:t>#</w:t>
      </w:r>
      <w:proofErr w:type="gramStart"/>
      <w:r>
        <w:rPr>
          <w:sz w:val="23"/>
          <w:szCs w:val="23"/>
        </w:rPr>
        <w:t xml:space="preserve">28  </w:t>
      </w:r>
      <w:r>
        <w:rPr>
          <w:spacing w:val="1"/>
          <w:sz w:val="23"/>
          <w:szCs w:val="23"/>
        </w:rPr>
        <w:t>Ja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4"/>
          <w:sz w:val="23"/>
          <w:szCs w:val="23"/>
        </w:rPr>
        <w:t>y</w:t>
      </w:r>
      <w:proofErr w:type="gramEnd"/>
      <w:r>
        <w:rPr>
          <w:sz w:val="23"/>
          <w:szCs w:val="23"/>
        </w:rPr>
        <w:t>,  2016</w:t>
      </w:r>
    </w:p>
    <w:p w:rsidR="00D66963" w:rsidRDefault="00D66963">
      <w:pPr>
        <w:spacing w:line="200" w:lineRule="exact"/>
      </w:pPr>
    </w:p>
    <w:p w:rsidR="00D66963" w:rsidRDefault="00D66963">
      <w:pPr>
        <w:spacing w:line="200" w:lineRule="exact"/>
      </w:pPr>
    </w:p>
    <w:p w:rsidR="00D66963" w:rsidRDefault="00D66963">
      <w:pPr>
        <w:spacing w:line="200" w:lineRule="exact"/>
      </w:pPr>
    </w:p>
    <w:p w:rsidR="00D66963" w:rsidRDefault="00D66963">
      <w:pPr>
        <w:spacing w:before="9" w:line="260" w:lineRule="exact"/>
        <w:rPr>
          <w:sz w:val="26"/>
          <w:szCs w:val="26"/>
        </w:rPr>
      </w:pPr>
    </w:p>
    <w:p w:rsidR="00D66963" w:rsidRDefault="00D34EC4">
      <w:pPr>
        <w:spacing w:line="260" w:lineRule="exact"/>
        <w:ind w:left="3721" w:right="2885"/>
        <w:jc w:val="center"/>
        <w:rPr>
          <w:sz w:val="24"/>
          <w:szCs w:val="24"/>
        </w:rPr>
        <w:sectPr w:rsidR="00D66963">
          <w:type w:val="continuous"/>
          <w:pgSz w:w="12240" w:h="15840"/>
          <w:pgMar w:top="640" w:right="540" w:bottom="280" w:left="620" w:header="720" w:footer="720" w:gutter="0"/>
          <w:cols w:num="2" w:space="720" w:equalWidth="0">
            <w:col w:w="2118" w:space="474"/>
            <w:col w:w="8488"/>
          </w:cols>
        </w:sectPr>
      </w:pPr>
      <w:r>
        <w:rPr>
          <w:position w:val="-1"/>
          <w:sz w:val="24"/>
          <w:szCs w:val="24"/>
        </w:rPr>
        <w:t>Coun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il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sidents</w:t>
      </w:r>
    </w:p>
    <w:p w:rsidR="00D66963" w:rsidRDefault="00D66963">
      <w:pPr>
        <w:spacing w:before="4" w:line="260" w:lineRule="exact"/>
        <w:rPr>
          <w:sz w:val="26"/>
          <w:szCs w:val="26"/>
        </w:rPr>
        <w:sectPr w:rsidR="00D66963">
          <w:type w:val="continuous"/>
          <w:pgSz w:w="12240" w:h="15840"/>
          <w:pgMar w:top="640" w:right="540" w:bottom="280" w:left="620" w:header="720" w:footer="720" w:gutter="0"/>
          <w:cols w:space="720"/>
        </w:sectPr>
      </w:pPr>
    </w:p>
    <w:p w:rsidR="00D66963" w:rsidRDefault="00D34EC4">
      <w:pPr>
        <w:spacing w:before="36" w:line="260" w:lineRule="exact"/>
        <w:ind w:left="2359" w:right="-56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lastRenderedPageBreak/>
        <w:t>P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sident:   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isher</w:t>
      </w:r>
    </w:p>
    <w:p w:rsidR="00D66963" w:rsidRDefault="00D34EC4">
      <w:pPr>
        <w:spacing w:line="260" w:lineRule="exact"/>
        <w:ind w:left="2359"/>
        <w:rPr>
          <w:sz w:val="24"/>
          <w:szCs w:val="24"/>
        </w:rPr>
      </w:pPr>
      <w:r>
        <w:rPr>
          <w:position w:val="-1"/>
          <w:sz w:val="24"/>
          <w:szCs w:val="24"/>
        </w:rPr>
        <w:t>101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3606 2</w:t>
      </w:r>
      <w:r>
        <w:rPr>
          <w:spacing w:val="1"/>
          <w:position w:val="-1"/>
          <w:sz w:val="24"/>
          <w:szCs w:val="24"/>
        </w:rPr>
        <w:t>5</w:t>
      </w:r>
      <w:proofErr w:type="spellStart"/>
      <w:r>
        <w:rPr>
          <w:spacing w:val="1"/>
          <w:position w:val="10"/>
          <w:sz w:val="16"/>
          <w:szCs w:val="16"/>
        </w:rPr>
        <w:t>t</w:t>
      </w:r>
      <w:r>
        <w:rPr>
          <w:position w:val="10"/>
          <w:sz w:val="16"/>
          <w:szCs w:val="16"/>
        </w:rPr>
        <w:t>h</w:t>
      </w:r>
      <w:proofErr w:type="spellEnd"/>
      <w:r>
        <w:rPr>
          <w:spacing w:val="21"/>
          <w:position w:val="10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Ave</w:t>
      </w:r>
    </w:p>
    <w:p w:rsidR="00D66963" w:rsidRDefault="00D34EC4">
      <w:pPr>
        <w:spacing w:before="24"/>
        <w:ind w:left="60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yw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250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868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2656</w:t>
      </w:r>
    </w:p>
    <w:p w:rsidR="00D66963" w:rsidRDefault="00D34EC4">
      <w:pPr>
        <w:spacing w:line="260" w:lineRule="exact"/>
        <w:rPr>
          <w:sz w:val="24"/>
          <w:szCs w:val="24"/>
        </w:rPr>
        <w:sectPr w:rsidR="00D66963">
          <w:type w:val="continuous"/>
          <w:pgSz w:w="12240" w:h="15840"/>
          <w:pgMar w:top="640" w:right="540" w:bottom="280" w:left="620" w:header="720" w:footer="720" w:gutter="0"/>
          <w:cols w:num="2" w:space="720" w:equalWidth="0">
            <w:col w:w="4637" w:space="1714"/>
            <w:col w:w="4729"/>
          </w:cols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Gil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ll</w:t>
      </w:r>
      <w:proofErr w:type="spellEnd"/>
      <w:r>
        <w:rPr>
          <w:sz w:val="24"/>
          <w:szCs w:val="24"/>
        </w:rPr>
        <w:t xml:space="preserve">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495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3350</w:t>
      </w:r>
    </w:p>
    <w:tbl>
      <w:tblPr>
        <w:tblW w:w="0" w:type="auto"/>
        <w:tblInd w:w="23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2"/>
        <w:gridCol w:w="3848"/>
        <w:gridCol w:w="1521"/>
      </w:tblGrid>
      <w:tr w:rsidR="00D66963">
        <w:trPr>
          <w:trHeight w:hRule="exact" w:val="297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D66963" w:rsidRDefault="00D34EC4">
            <w:pPr>
              <w:spacing w:before="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rnon,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.C. V1T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D66963" w:rsidRDefault="00D34EC4">
            <w:pPr>
              <w:spacing w:before="2"/>
              <w:ind w:left="8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ge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inne </w:t>
            </w:r>
            <w:proofErr w:type="spellStart"/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rintz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:rsidR="00D66963" w:rsidRDefault="00D34EC4">
            <w:pPr>
              <w:spacing w:before="2"/>
              <w:ind w:lef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964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7479</w:t>
            </w:r>
          </w:p>
        </w:tc>
      </w:tr>
      <w:tr w:rsidR="00D66963">
        <w:trPr>
          <w:trHeight w:hRule="exact" w:val="632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D66963" w:rsidRDefault="00971296">
            <w:pPr>
              <w:spacing w:line="260" w:lineRule="exact"/>
              <w:ind w:left="40"/>
              <w:rPr>
                <w:sz w:val="24"/>
                <w:szCs w:val="24"/>
              </w:rPr>
            </w:pPr>
            <w:hyperlink r:id="rId8">
              <w:r w:rsidR="00D34EC4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 w:rsidR="00D34EC4">
                <w:rPr>
                  <w:color w:val="0000FF"/>
                  <w:spacing w:val="2"/>
                  <w:sz w:val="24"/>
                  <w:szCs w:val="24"/>
                  <w:u w:val="single" w:color="0000FF"/>
                </w:rPr>
                <w:t>w</w:t>
              </w:r>
              <w:r w:rsidR="00D34EC4">
                <w:rPr>
                  <w:color w:val="0000FF"/>
                  <w:sz w:val="24"/>
                  <w:szCs w:val="24"/>
                  <w:u w:val="single" w:color="0000FF"/>
                </w:rPr>
                <w:t>fish@sh</w:t>
              </w:r>
              <w:r w:rsidR="00D34EC4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D34EC4">
                <w:rPr>
                  <w:color w:val="0000FF"/>
                  <w:sz w:val="24"/>
                  <w:szCs w:val="24"/>
                  <w:u w:val="single" w:color="0000FF"/>
                </w:rPr>
                <w:t>w.</w:t>
              </w:r>
              <w:r w:rsidR="00D34EC4">
                <w:rPr>
                  <w:color w:val="0000FF"/>
                  <w:spacing w:val="1"/>
                  <w:sz w:val="24"/>
                  <w:szCs w:val="24"/>
                  <w:u w:val="single" w:color="0000FF"/>
                </w:rPr>
                <w:t>c</w:t>
              </w:r>
              <w:r w:rsidR="00D34EC4">
                <w:rPr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</w:p>
          <w:p w:rsidR="00D66963" w:rsidRDefault="00D34EC4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54</w:t>
            </w:r>
            <w:r>
              <w:rPr>
                <w:spacing w:val="1"/>
                <w:sz w:val="24"/>
                <w:szCs w:val="24"/>
              </w:rPr>
              <w:t>5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6375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D66963" w:rsidRDefault="00D34EC4">
            <w:pPr>
              <w:spacing w:line="260" w:lineRule="exact"/>
              <w:ind w:left="8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rno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lair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:rsidR="00D66963" w:rsidRDefault="00D34EC4">
            <w:pPr>
              <w:spacing w:line="260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250-545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7075</w:t>
            </w:r>
          </w:p>
        </w:tc>
      </w:tr>
    </w:tbl>
    <w:p w:rsidR="00D66963" w:rsidRDefault="00D66963">
      <w:pPr>
        <w:spacing w:line="200" w:lineRule="exact"/>
      </w:pPr>
    </w:p>
    <w:p w:rsidR="00D66963" w:rsidRDefault="00D66963">
      <w:pPr>
        <w:spacing w:before="11" w:line="280" w:lineRule="exact"/>
        <w:rPr>
          <w:sz w:val="28"/>
          <w:szCs w:val="28"/>
        </w:rPr>
      </w:pPr>
    </w:p>
    <w:p w:rsidR="00D66963" w:rsidRDefault="00D34EC4">
      <w:pPr>
        <w:spacing w:before="23"/>
        <w:ind w:left="1675"/>
        <w:rPr>
          <w:rFonts w:ascii="Consolas" w:eastAsia="Consolas" w:hAnsi="Consolas" w:cs="Consolas"/>
          <w:sz w:val="21"/>
          <w:szCs w:val="21"/>
        </w:rPr>
      </w:pPr>
      <w:r>
        <w:rPr>
          <w:rFonts w:ascii="Consolas" w:eastAsia="Consolas" w:hAnsi="Consolas" w:cs="Consolas"/>
          <w:b/>
          <w:spacing w:val="-1"/>
          <w:sz w:val="21"/>
          <w:szCs w:val="21"/>
        </w:rPr>
        <w:t>Heritag</w:t>
      </w:r>
      <w:r>
        <w:rPr>
          <w:rFonts w:ascii="Consolas" w:eastAsia="Consolas" w:hAnsi="Consolas" w:cs="Consolas"/>
          <w:b/>
          <w:sz w:val="21"/>
          <w:szCs w:val="21"/>
        </w:rPr>
        <w:t xml:space="preserve">e 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Clu</w:t>
      </w:r>
      <w:r>
        <w:rPr>
          <w:rFonts w:ascii="Consolas" w:eastAsia="Consolas" w:hAnsi="Consolas" w:cs="Consolas"/>
          <w:b/>
          <w:sz w:val="21"/>
          <w:szCs w:val="21"/>
        </w:rPr>
        <w:t xml:space="preserve">b 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we</w:t>
      </w:r>
      <w:r>
        <w:rPr>
          <w:rFonts w:ascii="Consolas" w:eastAsia="Consolas" w:hAnsi="Consolas" w:cs="Consolas"/>
          <w:b/>
          <w:sz w:val="21"/>
          <w:szCs w:val="21"/>
        </w:rPr>
        <w:t xml:space="preserve">b 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s</w:t>
      </w:r>
      <w:r>
        <w:rPr>
          <w:rFonts w:ascii="Consolas" w:eastAsia="Consolas" w:hAnsi="Consolas" w:cs="Consolas"/>
          <w:b/>
          <w:spacing w:val="1"/>
          <w:sz w:val="21"/>
          <w:szCs w:val="21"/>
        </w:rPr>
        <w:t>i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te</w:t>
      </w:r>
      <w:r>
        <w:rPr>
          <w:rFonts w:ascii="Consolas" w:eastAsia="Consolas" w:hAnsi="Consolas" w:cs="Consolas"/>
          <w:b/>
          <w:sz w:val="21"/>
          <w:szCs w:val="21"/>
        </w:rPr>
        <w:t>:</w:t>
      </w:r>
      <w:r>
        <w:rPr>
          <w:rFonts w:ascii="Consolas" w:eastAsia="Consolas" w:hAnsi="Consolas" w:cs="Consolas"/>
          <w:b/>
          <w:spacing w:val="115"/>
          <w:sz w:val="21"/>
          <w:szCs w:val="21"/>
        </w:rPr>
        <w:t xml:space="preserve"> 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he</w:t>
      </w:r>
      <w:r>
        <w:rPr>
          <w:rFonts w:ascii="Consolas" w:eastAsia="Consolas" w:hAnsi="Consolas" w:cs="Consolas"/>
          <w:b/>
          <w:spacing w:val="1"/>
          <w:sz w:val="21"/>
          <w:szCs w:val="21"/>
        </w:rPr>
        <w:t>r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itageclub.ca</w:t>
      </w:r>
      <w:r>
        <w:rPr>
          <w:rFonts w:ascii="Consolas" w:eastAsia="Consolas" w:hAnsi="Consolas" w:cs="Consolas"/>
          <w:b/>
          <w:spacing w:val="2"/>
          <w:sz w:val="21"/>
          <w:szCs w:val="21"/>
        </w:rPr>
        <w:t>/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peopl</w:t>
      </w:r>
      <w:r>
        <w:rPr>
          <w:rFonts w:ascii="Consolas" w:eastAsia="Consolas" w:hAnsi="Consolas" w:cs="Consolas"/>
          <w:b/>
          <w:sz w:val="21"/>
          <w:szCs w:val="21"/>
        </w:rPr>
        <w:t xml:space="preserve">e </w:t>
      </w:r>
      <w:r>
        <w:rPr>
          <w:rFonts w:ascii="Consolas" w:eastAsia="Consolas" w:hAnsi="Consolas" w:cs="Consolas"/>
          <w:b/>
          <w:spacing w:val="1"/>
          <w:sz w:val="21"/>
          <w:szCs w:val="21"/>
        </w:rPr>
        <w:t>h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elpin</w:t>
      </w:r>
      <w:r>
        <w:rPr>
          <w:rFonts w:ascii="Consolas" w:eastAsia="Consolas" w:hAnsi="Consolas" w:cs="Consolas"/>
          <w:b/>
          <w:sz w:val="21"/>
          <w:szCs w:val="21"/>
        </w:rPr>
        <w:t xml:space="preserve">g </w:t>
      </w:r>
      <w:r>
        <w:rPr>
          <w:rFonts w:ascii="Consolas" w:eastAsia="Consolas" w:hAnsi="Consolas" w:cs="Consolas"/>
          <w:b/>
          <w:spacing w:val="-1"/>
          <w:sz w:val="21"/>
          <w:szCs w:val="21"/>
        </w:rPr>
        <w:t>people</w:t>
      </w:r>
    </w:p>
    <w:p w:rsidR="00D66963" w:rsidRDefault="00D66963">
      <w:pPr>
        <w:spacing w:line="200" w:lineRule="exact"/>
      </w:pPr>
    </w:p>
    <w:p w:rsidR="00D66963" w:rsidRDefault="00D66963">
      <w:pPr>
        <w:spacing w:before="8" w:line="200" w:lineRule="exact"/>
        <w:sectPr w:rsidR="00D66963">
          <w:type w:val="continuous"/>
          <w:pgSz w:w="12240" w:h="15840"/>
          <w:pgMar w:top="640" w:right="540" w:bottom="280" w:left="620" w:header="720" w:footer="720" w:gutter="0"/>
          <w:cols w:space="720"/>
        </w:sectPr>
      </w:pPr>
    </w:p>
    <w:p w:rsidR="00D66963" w:rsidRDefault="00D34EC4">
      <w:pPr>
        <w:spacing w:before="40" w:line="300" w:lineRule="exact"/>
        <w:ind w:left="244"/>
        <w:rPr>
          <w:sz w:val="24"/>
          <w:szCs w:val="24"/>
        </w:rPr>
      </w:pPr>
      <w:r>
        <w:rPr>
          <w:position w:val="-2"/>
          <w:sz w:val="24"/>
          <w:szCs w:val="24"/>
        </w:rPr>
        <w:lastRenderedPageBreak/>
        <w:t>1</w:t>
      </w:r>
      <w:proofErr w:type="spellStart"/>
      <w:r>
        <w:rPr>
          <w:position w:val="9"/>
          <w:sz w:val="16"/>
          <w:szCs w:val="16"/>
        </w:rPr>
        <w:t>st</w:t>
      </w:r>
      <w:proofErr w:type="spellEnd"/>
      <w:r>
        <w:rPr>
          <w:spacing w:val="21"/>
          <w:position w:val="9"/>
          <w:sz w:val="16"/>
          <w:szCs w:val="16"/>
        </w:rPr>
        <w:t xml:space="preserve"> </w:t>
      </w:r>
      <w:r>
        <w:rPr>
          <w:position w:val="-2"/>
          <w:sz w:val="24"/>
          <w:szCs w:val="24"/>
        </w:rPr>
        <w:t>Vi</w:t>
      </w:r>
      <w:r>
        <w:rPr>
          <w:spacing w:val="-1"/>
          <w:position w:val="-2"/>
          <w:sz w:val="24"/>
          <w:szCs w:val="24"/>
        </w:rPr>
        <w:t>c</w:t>
      </w:r>
      <w:r>
        <w:rPr>
          <w:position w:val="-2"/>
          <w:sz w:val="24"/>
          <w:szCs w:val="24"/>
        </w:rPr>
        <w:t>e</w:t>
      </w:r>
      <w:r>
        <w:rPr>
          <w:spacing w:val="-1"/>
          <w:position w:val="-2"/>
          <w:sz w:val="24"/>
          <w:szCs w:val="24"/>
        </w:rPr>
        <w:t xml:space="preserve"> </w:t>
      </w:r>
      <w:r>
        <w:rPr>
          <w:spacing w:val="1"/>
          <w:position w:val="-2"/>
          <w:sz w:val="24"/>
          <w:szCs w:val="24"/>
        </w:rPr>
        <w:t>P</w:t>
      </w:r>
      <w:r>
        <w:rPr>
          <w:position w:val="-2"/>
          <w:sz w:val="24"/>
          <w:szCs w:val="24"/>
        </w:rPr>
        <w:t>r</w:t>
      </w:r>
      <w:r>
        <w:rPr>
          <w:spacing w:val="-2"/>
          <w:position w:val="-2"/>
          <w:sz w:val="24"/>
          <w:szCs w:val="24"/>
        </w:rPr>
        <w:t>e</w:t>
      </w:r>
      <w:r>
        <w:rPr>
          <w:position w:val="-2"/>
          <w:sz w:val="24"/>
          <w:szCs w:val="24"/>
        </w:rPr>
        <w:t>siden</w:t>
      </w:r>
      <w:r>
        <w:rPr>
          <w:spacing w:val="1"/>
          <w:position w:val="-2"/>
          <w:sz w:val="24"/>
          <w:szCs w:val="24"/>
        </w:rPr>
        <w:t>t</w:t>
      </w:r>
      <w:r>
        <w:rPr>
          <w:position w:val="-2"/>
          <w:sz w:val="24"/>
          <w:szCs w:val="24"/>
        </w:rPr>
        <w:t>-</w:t>
      </w:r>
      <w:r>
        <w:rPr>
          <w:spacing w:val="-1"/>
          <w:position w:val="-2"/>
          <w:sz w:val="24"/>
          <w:szCs w:val="24"/>
        </w:rPr>
        <w:t xml:space="preserve"> </w:t>
      </w:r>
      <w:r>
        <w:rPr>
          <w:spacing w:val="-2"/>
          <w:position w:val="-2"/>
          <w:sz w:val="24"/>
          <w:szCs w:val="24"/>
        </w:rPr>
        <w:t>B</w:t>
      </w:r>
      <w:r>
        <w:rPr>
          <w:position w:val="-2"/>
          <w:sz w:val="24"/>
          <w:szCs w:val="24"/>
        </w:rPr>
        <w:t>i</w:t>
      </w:r>
      <w:r>
        <w:rPr>
          <w:spacing w:val="1"/>
          <w:position w:val="-2"/>
          <w:sz w:val="24"/>
          <w:szCs w:val="24"/>
        </w:rPr>
        <w:t>l</w:t>
      </w:r>
      <w:r>
        <w:rPr>
          <w:position w:val="-2"/>
          <w:sz w:val="24"/>
          <w:szCs w:val="24"/>
        </w:rPr>
        <w:t>l</w:t>
      </w:r>
      <w:r>
        <w:rPr>
          <w:spacing w:val="3"/>
          <w:position w:val="-2"/>
          <w:sz w:val="24"/>
          <w:szCs w:val="24"/>
        </w:rPr>
        <w:t xml:space="preserve"> </w:t>
      </w:r>
      <w:r>
        <w:rPr>
          <w:position w:val="-2"/>
          <w:sz w:val="24"/>
          <w:szCs w:val="24"/>
        </w:rPr>
        <w:t>Blair</w:t>
      </w:r>
    </w:p>
    <w:p w:rsidR="00D66963" w:rsidRDefault="00D34EC4">
      <w:pPr>
        <w:spacing w:line="280" w:lineRule="exact"/>
        <w:ind w:left="244" w:right="-63"/>
        <w:rPr>
          <w:sz w:val="24"/>
          <w:szCs w:val="24"/>
        </w:rPr>
      </w:pPr>
      <w:r>
        <w:rPr>
          <w:sz w:val="24"/>
          <w:szCs w:val="24"/>
        </w:rPr>
        <w:t>2</w:t>
      </w:r>
      <w:proofErr w:type="spellStart"/>
      <w:r>
        <w:rPr>
          <w:spacing w:val="1"/>
          <w:position w:val="11"/>
          <w:sz w:val="16"/>
          <w:szCs w:val="16"/>
        </w:rPr>
        <w:t>n</w:t>
      </w:r>
      <w:r>
        <w:rPr>
          <w:position w:val="11"/>
          <w:sz w:val="16"/>
          <w:szCs w:val="16"/>
        </w:rPr>
        <w:t>d</w:t>
      </w:r>
      <w:proofErr w:type="spellEnd"/>
      <w:r>
        <w:rPr>
          <w:spacing w:val="22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sident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Gil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ll</w:t>
      </w:r>
      <w:proofErr w:type="spellEnd"/>
    </w:p>
    <w:p w:rsidR="00D66963" w:rsidRDefault="00D34EC4">
      <w:pPr>
        <w:ind w:left="244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isher</w:t>
      </w:r>
    </w:p>
    <w:p w:rsidR="00D66963" w:rsidRDefault="00D34EC4">
      <w:pPr>
        <w:spacing w:before="7" w:line="260" w:lineRule="exact"/>
        <w:ind w:left="244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rea</w:t>
      </w:r>
      <w:r>
        <w:rPr>
          <w:position w:val="-1"/>
          <w:sz w:val="24"/>
          <w:szCs w:val="24"/>
        </w:rPr>
        <w:t>su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Ed</w:t>
      </w:r>
      <w:r>
        <w:rPr>
          <w:spacing w:val="2"/>
          <w:position w:val="-1"/>
          <w:sz w:val="24"/>
          <w:szCs w:val="24"/>
        </w:rPr>
        <w:t xml:space="preserve"> </w:t>
      </w:r>
      <w:proofErr w:type="spellStart"/>
      <w:r>
        <w:rPr>
          <w:position w:val="-1"/>
          <w:sz w:val="24"/>
          <w:szCs w:val="24"/>
        </w:rPr>
        <w:t>Ew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huk</w:t>
      </w:r>
      <w:proofErr w:type="spellEnd"/>
    </w:p>
    <w:p w:rsidR="00D66963" w:rsidRDefault="00D34EC4">
      <w:pPr>
        <w:spacing w:before="75" w:line="243" w:lineRule="auto"/>
        <w:ind w:right="326"/>
        <w:rPr>
          <w:sz w:val="24"/>
          <w:szCs w:val="24"/>
        </w:rPr>
        <w:sectPr w:rsidR="00D66963">
          <w:type w:val="continuous"/>
          <w:pgSz w:w="12240" w:h="15840"/>
          <w:pgMar w:top="640" w:right="540" w:bottom="280" w:left="620" w:header="720" w:footer="720" w:gutter="0"/>
          <w:cols w:num="2" w:space="720" w:equalWidth="0">
            <w:col w:w="3488" w:space="2966"/>
            <w:col w:w="4626"/>
          </w:cols>
        </w:sectPr>
      </w:pPr>
      <w:r>
        <w:br w:type="column"/>
      </w:r>
      <w:r>
        <w:rPr>
          <w:sz w:val="24"/>
          <w:szCs w:val="24"/>
        </w:rPr>
        <w:lastRenderedPageBreak/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wsl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r-</w:t>
      </w:r>
      <w:r>
        <w:rPr>
          <w:color w:val="FF0000"/>
          <w:spacing w:val="1"/>
          <w:sz w:val="24"/>
          <w:szCs w:val="24"/>
        </w:rPr>
        <w:t>P</w:t>
      </w:r>
      <w:r>
        <w:rPr>
          <w:color w:val="FF0000"/>
          <w:sz w:val="24"/>
          <w:szCs w:val="24"/>
        </w:rPr>
        <w:t>l</w:t>
      </w:r>
      <w:r>
        <w:rPr>
          <w:color w:val="FF0000"/>
          <w:spacing w:val="2"/>
          <w:sz w:val="24"/>
          <w:szCs w:val="24"/>
        </w:rPr>
        <w:t>e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z w:val="24"/>
          <w:szCs w:val="24"/>
        </w:rPr>
        <w:t>se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note </w:t>
      </w:r>
      <w:r>
        <w:rPr>
          <w:color w:val="FF0000"/>
          <w:spacing w:val="2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w phone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numb</w:t>
      </w:r>
      <w:r>
        <w:rPr>
          <w:color w:val="FF0000"/>
          <w:spacing w:val="2"/>
          <w:sz w:val="24"/>
          <w:szCs w:val="24"/>
        </w:rPr>
        <w:t>e</w:t>
      </w:r>
      <w:r>
        <w:rPr>
          <w:color w:val="FF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mela</w:t>
      </w:r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nnmueller</w:t>
      </w:r>
      <w:proofErr w:type="spellEnd"/>
      <w:r>
        <w:rPr>
          <w:color w:val="000000"/>
          <w:sz w:val="24"/>
          <w:szCs w:val="24"/>
        </w:rPr>
        <w:t xml:space="preserve">        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* </w:t>
      </w:r>
      <w:r>
        <w:rPr>
          <w:color w:val="000000"/>
          <w:sz w:val="24"/>
          <w:szCs w:val="24"/>
        </w:rPr>
        <w:t>250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446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2331</w:t>
      </w:r>
      <w:hyperlink r:id="rId9">
        <w:r>
          <w:rPr>
            <w:color w:val="000000"/>
            <w:sz w:val="24"/>
            <w:szCs w:val="24"/>
          </w:rPr>
          <w:t xml:space="preserve"> pubb</w:t>
        </w:r>
        <w:r>
          <w:rPr>
            <w:color w:val="000000"/>
            <w:spacing w:val="-1"/>
            <w:sz w:val="24"/>
            <w:szCs w:val="24"/>
          </w:rPr>
          <w:t>a</w:t>
        </w:r>
        <w:r>
          <w:rPr>
            <w:color w:val="000000"/>
            <w:sz w:val="24"/>
            <w:szCs w:val="24"/>
          </w:rPr>
          <w:t>je</w:t>
        </w:r>
        <w:r>
          <w:rPr>
            <w:color w:val="000000"/>
            <w:spacing w:val="-1"/>
            <w:sz w:val="24"/>
            <w:szCs w:val="24"/>
          </w:rPr>
          <w:t>a</w:t>
        </w:r>
        <w:r>
          <w:rPr>
            <w:color w:val="000000"/>
            <w:sz w:val="24"/>
            <w:szCs w:val="24"/>
          </w:rPr>
          <w:t>n</w:t>
        </w:r>
        <w:r>
          <w:rPr>
            <w:color w:val="000000"/>
            <w:spacing w:val="2"/>
            <w:sz w:val="24"/>
            <w:szCs w:val="24"/>
          </w:rPr>
          <w:t>@</w:t>
        </w:r>
        <w:r>
          <w:rPr>
            <w:color w:val="000000"/>
            <w:spacing w:val="-2"/>
            <w:sz w:val="24"/>
            <w:szCs w:val="24"/>
          </w:rPr>
          <w:t>g</w:t>
        </w:r>
        <w:r>
          <w:rPr>
            <w:color w:val="000000"/>
            <w:sz w:val="24"/>
            <w:szCs w:val="24"/>
          </w:rPr>
          <w:t>mail.com</w:t>
        </w:r>
      </w:hyperlink>
    </w:p>
    <w:p w:rsidR="00D66963" w:rsidRDefault="00D66963">
      <w:pPr>
        <w:spacing w:before="3" w:line="180" w:lineRule="exact"/>
        <w:rPr>
          <w:sz w:val="19"/>
          <w:szCs w:val="19"/>
        </w:rPr>
      </w:pPr>
    </w:p>
    <w:p w:rsidR="00D66963" w:rsidRDefault="00D66963">
      <w:pPr>
        <w:spacing w:line="200" w:lineRule="exact"/>
      </w:pPr>
    </w:p>
    <w:p w:rsidR="00D66963" w:rsidRDefault="00D66963">
      <w:pPr>
        <w:spacing w:line="200" w:lineRule="exact"/>
      </w:pPr>
    </w:p>
    <w:p w:rsidR="00D66963" w:rsidRDefault="00D34EC4">
      <w:pPr>
        <w:spacing w:before="29"/>
        <w:ind w:left="333" w:right="8682"/>
        <w:jc w:val="both"/>
        <w:rPr>
          <w:sz w:val="24"/>
          <w:szCs w:val="24"/>
        </w:rPr>
      </w:pPr>
      <w:r>
        <w:rPr>
          <w:color w:val="FF0000"/>
          <w:spacing w:val="1"/>
          <w:sz w:val="24"/>
          <w:szCs w:val="24"/>
        </w:rPr>
        <w:t>P</w:t>
      </w:r>
      <w:r>
        <w:rPr>
          <w:color w:val="FF0000"/>
          <w:sz w:val="24"/>
          <w:szCs w:val="24"/>
        </w:rPr>
        <w:t>r</w:t>
      </w:r>
      <w:r>
        <w:rPr>
          <w:color w:val="FF0000"/>
          <w:spacing w:val="-2"/>
          <w:sz w:val="24"/>
          <w:szCs w:val="24"/>
        </w:rPr>
        <w:t>e</w:t>
      </w:r>
      <w:r>
        <w:rPr>
          <w:color w:val="FF0000"/>
          <w:sz w:val="24"/>
          <w:szCs w:val="24"/>
        </w:rPr>
        <w:t>sident’s M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ss</w:t>
      </w:r>
      <w:r>
        <w:rPr>
          <w:color w:val="FF0000"/>
          <w:spacing w:val="2"/>
          <w:sz w:val="24"/>
          <w:szCs w:val="24"/>
        </w:rPr>
        <w:t>a</w:t>
      </w:r>
      <w:r>
        <w:rPr>
          <w:color w:val="FF0000"/>
          <w:spacing w:val="-2"/>
          <w:sz w:val="24"/>
          <w:szCs w:val="24"/>
        </w:rPr>
        <w:t>g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:</w:t>
      </w:r>
    </w:p>
    <w:p w:rsidR="00D66963" w:rsidRDefault="00D66963">
      <w:pPr>
        <w:spacing w:before="16" w:line="260" w:lineRule="exact"/>
        <w:rPr>
          <w:sz w:val="26"/>
          <w:szCs w:val="26"/>
        </w:rPr>
      </w:pPr>
    </w:p>
    <w:p w:rsidR="00D66963" w:rsidRDefault="00D34EC4" w:rsidP="004C2649">
      <w:pPr>
        <w:ind w:left="333" w:right="1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proofErr w:type="gram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mas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lcomi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in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h.</w:t>
      </w:r>
    </w:p>
    <w:p w:rsidR="00D66963" w:rsidRDefault="00D66963">
      <w:pPr>
        <w:spacing w:before="16" w:line="260" w:lineRule="exact"/>
        <w:rPr>
          <w:sz w:val="26"/>
          <w:szCs w:val="26"/>
        </w:rPr>
      </w:pPr>
    </w:p>
    <w:p w:rsidR="00D66963" w:rsidRDefault="00D34EC4">
      <w:pPr>
        <w:ind w:left="333" w:right="18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not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home,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books, mov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sit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fill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 Du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m!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sure that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ive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other 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wsl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st of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wi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Club.</w:t>
      </w:r>
    </w:p>
    <w:p w:rsidR="00D66963" w:rsidRDefault="00D66963">
      <w:pPr>
        <w:spacing w:before="17" w:line="260" w:lineRule="exact"/>
        <w:rPr>
          <w:sz w:val="26"/>
          <w:szCs w:val="26"/>
        </w:rPr>
      </w:pPr>
    </w:p>
    <w:p w:rsidR="00D66963" w:rsidRDefault="00D34EC4">
      <w:pPr>
        <w:ind w:left="333" w:right="1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our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rious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>l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include our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teho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wson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 in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ton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16th – 18th.</w:t>
      </w:r>
    </w:p>
    <w:p w:rsidR="00D66963" w:rsidRDefault="00D66963">
      <w:pPr>
        <w:spacing w:before="16" w:line="260" w:lineRule="exact"/>
        <w:rPr>
          <w:sz w:val="26"/>
          <w:szCs w:val="26"/>
        </w:rPr>
      </w:pPr>
    </w:p>
    <w:p w:rsidR="00D66963" w:rsidRDefault="00D34EC4">
      <w:pPr>
        <w:ind w:left="333" w:right="178"/>
        <w:jc w:val="both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hs, 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spring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 sunsh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ou will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Club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ts.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proofErr w:type="gramStart"/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nning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s!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 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sport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fin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fishing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 just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proofErr w:type="spellStart"/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vo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!</w:t>
      </w:r>
    </w:p>
    <w:p w:rsidR="00D66963" w:rsidRDefault="00D66963">
      <w:pPr>
        <w:spacing w:before="16" w:line="260" w:lineRule="exact"/>
        <w:rPr>
          <w:sz w:val="26"/>
          <w:szCs w:val="26"/>
        </w:rPr>
      </w:pPr>
    </w:p>
    <w:p w:rsidR="00D66963" w:rsidRDefault="00D34EC4">
      <w:pPr>
        <w:spacing w:line="480" w:lineRule="auto"/>
        <w:ind w:left="333" w:right="621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touch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rds,</w:t>
      </w:r>
    </w:p>
    <w:p w:rsidR="004C2649" w:rsidRDefault="00D34EC4" w:rsidP="004C2649">
      <w:pPr>
        <w:spacing w:before="9"/>
        <w:ind w:left="333" w:right="9573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isher</w:t>
      </w: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 w:rsidP="004C2649">
      <w:pPr>
        <w:spacing w:before="59" w:line="260" w:lineRule="exact"/>
        <w:ind w:left="5275" w:right="52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:rsidR="004C2649" w:rsidRDefault="004C2649" w:rsidP="004C2649">
      <w:pPr>
        <w:spacing w:before="6" w:line="220" w:lineRule="exact"/>
        <w:rPr>
          <w:sz w:val="22"/>
          <w:szCs w:val="22"/>
        </w:rPr>
      </w:pPr>
    </w:p>
    <w:p w:rsidR="004C2649" w:rsidRDefault="004C2649" w:rsidP="004C2649">
      <w:pPr>
        <w:spacing w:before="16"/>
        <w:ind w:left="100" w:right="941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>COU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FF0000"/>
          <w:sz w:val="22"/>
          <w:szCs w:val="22"/>
        </w:rPr>
        <w:t>CIL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FF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FF0000"/>
          <w:sz w:val="22"/>
          <w:szCs w:val="22"/>
        </w:rPr>
        <w:t>WS:</w:t>
      </w:r>
    </w:p>
    <w:p w:rsidR="004C2649" w:rsidRDefault="004C2649" w:rsidP="004C2649">
      <w:pPr>
        <w:spacing w:before="9" w:line="260" w:lineRule="exact"/>
        <w:rPr>
          <w:sz w:val="26"/>
          <w:szCs w:val="26"/>
        </w:rPr>
      </w:pPr>
    </w:p>
    <w:p w:rsidR="004C2649" w:rsidRDefault="004C2649" w:rsidP="004C2649">
      <w:pPr>
        <w:ind w:left="100" w:right="94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>Ver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FF0000"/>
          <w:sz w:val="22"/>
          <w:szCs w:val="22"/>
        </w:rPr>
        <w:t>n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color w:val="FF0000"/>
          <w:sz w:val="22"/>
          <w:szCs w:val="22"/>
        </w:rPr>
        <w:t>cil:</w:t>
      </w:r>
    </w:p>
    <w:p w:rsidR="004C2649" w:rsidRDefault="004C2649" w:rsidP="004C2649">
      <w:pPr>
        <w:ind w:left="100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Our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eld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three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turk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 xml:space="preserve">er.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There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silly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wing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Kathy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ese</w:t>
      </w:r>
      <w:proofErr w:type="spellEnd"/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ls.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wine raf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proofErr w:type="spellEnd"/>
      <w:r>
        <w:rPr>
          <w:rFonts w:ascii="Calibri" w:eastAsia="Calibri" w:hAnsi="Calibri" w:cs="Calibri"/>
          <w:sz w:val="22"/>
          <w:szCs w:val="22"/>
        </w:rPr>
        <w:t>.   The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raf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$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cy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atrick Wils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is.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ta’s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rity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ew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$9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cash.   These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ta’s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cil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 Bla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r.</w:t>
      </w:r>
    </w:p>
    <w:p w:rsidR="004C2649" w:rsidRDefault="004C2649" w:rsidP="004C2649">
      <w:pPr>
        <w:ind w:left="100" w:right="75"/>
        <w:jc w:val="both"/>
        <w:rPr>
          <w:rFonts w:ascii="Calibri" w:eastAsia="Calibri" w:hAnsi="Calibri" w:cs="Calibri"/>
          <w:sz w:val="22"/>
          <w:szCs w:val="22"/>
        </w:rPr>
      </w:pPr>
      <w:r w:rsidRPr="00230091">
        <w:pict>
          <v:group id="_x0000_s1029" style="position:absolute;left:0;text-align:left;margin-left:37.5pt;margin-top:40.45pt;width:537.75pt;height:197.05pt;z-index:-251656192;mso-position-horizontal-relative:page" coordorigin="750,809" coordsize="10755,3941">
            <v:shape id="_x0000_s1030" type="#_x0000_t75" style="position:absolute;left:750;top:1148;width:2667;height:1779">
              <v:imagedata r:id="rId10" o:title=""/>
            </v:shape>
            <v:shape id="_x0000_s1031" type="#_x0000_t75" style="position:absolute;left:3433;top:1208;width:2894;height:1710">
              <v:imagedata r:id="rId11" o:title=""/>
            </v:shape>
            <v:shape id="_x0000_s1032" type="#_x0000_t75" style="position:absolute;left:6357;top:809;width:3170;height:2116">
              <v:imagedata r:id="rId12" o:title=""/>
            </v:shape>
            <v:shape id="_x0000_s1033" type="#_x0000_t75" style="position:absolute;left:9567;top:1148;width:1938;height:1780">
              <v:imagedata r:id="rId13" o:title=""/>
            </v:shape>
            <v:shape id="_x0000_s1034" type="#_x0000_t75" style="position:absolute;left:750;top:2950;width:2581;height:1808">
              <v:imagedata r:id="rId14" o:title=""/>
            </v:shape>
            <v:shape id="_x0000_s1035" type="#_x0000_t75" style="position:absolute;left:3360;top:3024;width:2626;height:1752">
              <v:imagedata r:id="rId15" o:title=""/>
            </v:shape>
            <v:shape id="_x0000_s1036" type="#_x0000_t75" style="position:absolute;left:5975;top:2998;width:2686;height:1767">
              <v:imagedata r:id="rId16" o:title=""/>
            </v:shape>
            <v:shape id="_x0000_s1037" type="#_x0000_t75" style="position:absolute;left:8675;top:2918;width:2781;height:1845">
              <v:imagedata r:id="rId17" o:title=""/>
            </v:shape>
            <w10:wrap anchorx="page"/>
          </v:group>
        </w:pict>
      </w:r>
      <w:r>
        <w:rPr>
          <w:rFonts w:ascii="Calibri" w:eastAsia="Calibri" w:hAnsi="Calibri" w:cs="Calibri"/>
          <w:sz w:val="22"/>
          <w:szCs w:val="22"/>
        </w:rPr>
        <w:t>Our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 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$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4C2649" w:rsidRDefault="004C2649" w:rsidP="004C2649">
      <w:pPr>
        <w:ind w:left="100" w:right="841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Fis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before="11" w:line="200" w:lineRule="exact"/>
      </w:pPr>
    </w:p>
    <w:p w:rsidR="004C2649" w:rsidRDefault="004C2649" w:rsidP="004C2649">
      <w:pPr>
        <w:ind w:left="100" w:right="86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>So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FF0000"/>
          <w:sz w:val="22"/>
          <w:szCs w:val="22"/>
        </w:rPr>
        <w:t>th O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FF0000"/>
          <w:sz w:val="22"/>
          <w:szCs w:val="22"/>
        </w:rPr>
        <w:t>a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FF0000"/>
          <w:sz w:val="22"/>
          <w:szCs w:val="22"/>
        </w:rPr>
        <w:t>a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FF0000"/>
          <w:sz w:val="22"/>
          <w:szCs w:val="22"/>
        </w:rPr>
        <w:t>an</w:t>
      </w:r>
      <w:r>
        <w:rPr>
          <w:rFonts w:ascii="Calibri" w:eastAsia="Calibri" w:hAnsi="Calibri" w:cs="Calibri"/>
          <w:color w:val="FF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0000"/>
          <w:sz w:val="22"/>
          <w:szCs w:val="22"/>
        </w:rPr>
        <w:t>C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color w:val="FF0000"/>
          <w:sz w:val="22"/>
          <w:szCs w:val="22"/>
        </w:rPr>
        <w:t>ci</w:t>
      </w:r>
      <w:r>
        <w:rPr>
          <w:rFonts w:ascii="Calibri" w:eastAsia="Calibri" w:hAnsi="Calibri" w:cs="Calibri"/>
          <w:color w:val="FF0000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color w:val="FF0000"/>
          <w:sz w:val="22"/>
          <w:szCs w:val="22"/>
        </w:rPr>
        <w:t>:</w:t>
      </w:r>
    </w:p>
    <w:p w:rsidR="004C2649" w:rsidRDefault="004C2649" w:rsidP="004C2649">
      <w:pPr>
        <w:spacing w:before="14" w:line="260" w:lineRule="exact"/>
        <w:rPr>
          <w:sz w:val="26"/>
          <w:szCs w:val="26"/>
        </w:rPr>
      </w:pPr>
    </w:p>
    <w:p w:rsidR="004C2649" w:rsidRDefault="004C2649" w:rsidP="004C2649">
      <w:pPr>
        <w:spacing w:line="234" w:lineRule="auto"/>
        <w:ind w:left="100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fteen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 atten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pacing w:val="-2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cuss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 iss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ellat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2"/>
          <w:sz w:val="22"/>
          <w:szCs w:val="22"/>
        </w:rPr>
        <w:t>1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s</w:t>
      </w:r>
      <w:r>
        <w:rPr>
          <w:rFonts w:ascii="Calibri" w:eastAsia="Calibri" w:hAnsi="Calibri" w:cs="Calibri"/>
          <w:position w:val="10"/>
          <w:sz w:val="14"/>
          <w:szCs w:val="14"/>
        </w:rPr>
        <w:t>t</w:t>
      </w:r>
      <w:proofErr w:type="spellEnd"/>
      <w:r>
        <w:rPr>
          <w:rFonts w:ascii="Calibri" w:eastAsia="Calibri" w:hAnsi="Calibri" w:cs="Calibri"/>
          <w:spacing w:val="20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‘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’.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sum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ents.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Our </w:t>
      </w:r>
      <w:r>
        <w:rPr>
          <w:rFonts w:ascii="Calibri" w:eastAsia="Calibri" w:hAnsi="Calibri" w:cs="Calibri"/>
          <w:spacing w:val="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 ta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arch 8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ar’s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en.         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erell</w:t>
      </w:r>
      <w:proofErr w:type="spellEnd"/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before="5" w:line="240" w:lineRule="exact"/>
        <w:rPr>
          <w:sz w:val="24"/>
          <w:szCs w:val="24"/>
        </w:rPr>
      </w:pPr>
    </w:p>
    <w:p w:rsidR="004C2649" w:rsidRDefault="004C2649" w:rsidP="004C2649">
      <w:pPr>
        <w:spacing w:before="16" w:line="278" w:lineRule="auto"/>
        <w:ind w:left="7153" w:right="644"/>
        <w:rPr>
          <w:rFonts w:ascii="Calibri" w:eastAsia="Calibri" w:hAnsi="Calibri" w:cs="Calibri"/>
          <w:sz w:val="22"/>
          <w:szCs w:val="22"/>
        </w:rPr>
      </w:pPr>
      <w:r w:rsidRPr="00230091">
        <w:pict>
          <v:group id="_x0000_s1038" style="position:absolute;left:0;text-align:left;margin-left:37.5pt;margin-top:527.05pt;width:519.6pt;height:223.45pt;z-index:-251655168;mso-position-horizontal-relative:page;mso-position-vertical-relative:page" coordorigin="750,10541" coordsize="10392,4469">
            <v:shape id="_x0000_s1039" type="#_x0000_t75" style="position:absolute;left:750;top:10638;width:3584;height:2179">
              <v:imagedata r:id="rId18" o:title=""/>
            </v:shape>
            <v:shape id="_x0000_s1040" type="#_x0000_t75" style="position:absolute;left:4335;top:10541;width:4222;height:2270">
              <v:imagedata r:id="rId19" o:title=""/>
            </v:shape>
            <v:shape id="_x0000_s1041" type="#_x0000_t75" style="position:absolute;left:8568;top:10771;width:2574;height:2037">
              <v:imagedata r:id="rId20" o:title=""/>
            </v:shape>
            <v:shape id="_x0000_s1042" type="#_x0000_t75" style="position:absolute;left:750;top:12799;width:5827;height:2225">
              <v:imagedata r:id="rId21" o:title=""/>
            </v:shape>
            <w10:wrap anchorx="page" anchory="page"/>
          </v:group>
        </w:pict>
      </w:r>
      <w:r w:rsidRPr="00230091">
        <w:pict>
          <v:group id="_x0000_s1043" style="position:absolute;left:0;text-align:left;margin-left:381pt;margin-top:-3.15pt;width:177.75pt;height:45.75pt;z-index:-251654144;mso-position-horizontal-relative:page" coordorigin="7620,-63" coordsize="3555,915">
            <v:shape id="_x0000_s1044" style="position:absolute;left:7620;top:-63;width:3555;height:915" coordorigin="7620,-63" coordsize="3555,915" path="m7620,852r3555,l11175,-63r-3555,l7620,852xe" fill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cky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5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eller</w:t>
      </w:r>
      <w:proofErr w:type="spellEnd"/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 w:rsidP="004C2649">
      <w:pPr>
        <w:spacing w:before="59" w:line="260" w:lineRule="exact"/>
        <w:ind w:right="5292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:rsidR="004C2649" w:rsidRDefault="004C2649" w:rsidP="004C2649">
      <w:pPr>
        <w:spacing w:before="6" w:line="220" w:lineRule="exact"/>
        <w:rPr>
          <w:sz w:val="22"/>
          <w:szCs w:val="22"/>
        </w:rPr>
      </w:pPr>
    </w:p>
    <w:p w:rsidR="004C2649" w:rsidRDefault="004C2649" w:rsidP="004C2649">
      <w:pPr>
        <w:spacing w:before="16"/>
        <w:ind w:left="100" w:right="93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lastRenderedPageBreak/>
        <w:t>K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FF0000"/>
          <w:sz w:val="22"/>
          <w:szCs w:val="22"/>
        </w:rPr>
        <w:t>l</w:t>
      </w:r>
      <w:r>
        <w:rPr>
          <w:rFonts w:ascii="Calibri" w:eastAsia="Calibri" w:hAnsi="Calibri" w:cs="Calibri"/>
          <w:color w:val="FF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wna </w:t>
      </w:r>
      <w:r>
        <w:rPr>
          <w:rFonts w:ascii="Calibri" w:eastAsia="Calibri" w:hAnsi="Calibri" w:cs="Calibri"/>
          <w:color w:val="FF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color w:val="FF0000"/>
          <w:sz w:val="22"/>
          <w:szCs w:val="22"/>
        </w:rPr>
        <w:t>cil:</w:t>
      </w:r>
    </w:p>
    <w:p w:rsidR="004C2649" w:rsidRDefault="004C2649" w:rsidP="004C2649">
      <w:pPr>
        <w:spacing w:before="9" w:line="260" w:lineRule="exact"/>
        <w:rPr>
          <w:sz w:val="26"/>
          <w:szCs w:val="26"/>
        </w:rPr>
      </w:pPr>
    </w:p>
    <w:p w:rsidR="004C2649" w:rsidRDefault="004C2649" w:rsidP="004C2649">
      <w:pPr>
        <w:ind w:left="100" w:right="56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ed a 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rent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 la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ear, 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C2649" w:rsidRDefault="004C2649" w:rsidP="004C2649">
      <w:pPr>
        <w:ind w:left="100" w:right="75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in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ebr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ary,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after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 As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ry;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awn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Jun</w:t>
      </w:r>
      <w:r>
        <w:rPr>
          <w:rFonts w:ascii="Calibri" w:eastAsia="Calibri" w:hAnsi="Calibri" w:cs="Calibri"/>
          <w:sz w:val="22"/>
          <w:szCs w:val="22"/>
        </w:rPr>
        <w:t>e;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ly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then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atten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ce.</w:t>
      </w:r>
      <w:proofErr w:type="gramEnd"/>
    </w:p>
    <w:p w:rsidR="004C2649" w:rsidRDefault="004C2649" w:rsidP="004C2649">
      <w:pPr>
        <w:spacing w:line="260" w:lineRule="exact"/>
        <w:ind w:left="2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It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is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th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position w:val="1"/>
          <w:sz w:val="22"/>
          <w:szCs w:val="22"/>
        </w:rPr>
        <w:t>reat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dn</w:t>
      </w:r>
      <w:r>
        <w:rPr>
          <w:rFonts w:ascii="Calibri" w:eastAsia="Calibri" w:hAnsi="Calibri" w:cs="Calibri"/>
          <w:position w:val="1"/>
          <w:sz w:val="22"/>
          <w:szCs w:val="22"/>
        </w:rPr>
        <w:t>ess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at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we</w:t>
      </w:r>
      <w:r>
        <w:rPr>
          <w:rFonts w:ascii="Calibri" w:eastAsia="Calibri" w:hAnsi="Calibri" w:cs="Calibri"/>
          <w:spacing w:val="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st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lear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ed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the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assi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ers,</w:t>
      </w:r>
      <w:r>
        <w:rPr>
          <w:rFonts w:ascii="Calibri" w:eastAsia="Calibri" w:hAnsi="Calibri" w:cs="Calibri"/>
          <w:spacing w:val="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thy</w:t>
      </w:r>
      <w:r>
        <w:rPr>
          <w:rFonts w:ascii="Calibri" w:eastAsia="Calibri" w:hAnsi="Calibri" w:cs="Calibri"/>
          <w:spacing w:val="6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truk</w:t>
      </w:r>
      <w:proofErr w:type="spellEnd"/>
      <w:r>
        <w:rPr>
          <w:rFonts w:ascii="Calibri" w:eastAsia="Calibri" w:hAnsi="Calibri" w:cs="Calibri"/>
          <w:spacing w:val="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er</w:t>
      </w:r>
      <w:r>
        <w:rPr>
          <w:rFonts w:ascii="Calibri" w:eastAsia="Calibri" w:hAnsi="Calibri" w:cs="Calibri"/>
          <w:spacing w:val="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position w:val="1"/>
          <w:sz w:val="22"/>
          <w:szCs w:val="22"/>
        </w:rPr>
        <w:t>,</w:t>
      </w:r>
    </w:p>
    <w:p w:rsidR="004C2649" w:rsidRDefault="004C2649" w:rsidP="004C2649">
      <w:pPr>
        <w:ind w:left="150" w:right="1547" w:hanging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-1"/>
          <w:sz w:val="22"/>
          <w:szCs w:val="22"/>
        </w:rPr>
        <w:t>Sh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great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nnu</w:t>
      </w:r>
      <w:r>
        <w:rPr>
          <w:rFonts w:ascii="Calibri" w:eastAsia="Calibri" w:hAnsi="Calibri" w:cs="Calibri"/>
          <w:sz w:val="22"/>
          <w:szCs w:val="22"/>
        </w:rPr>
        <w:t>al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 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ll. Tha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 all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rward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anot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ear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C2649" w:rsidRDefault="004C2649" w:rsidP="004C2649">
      <w:pPr>
        <w:ind w:left="150" w:right="77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erita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4C2649" w:rsidRDefault="004C2649" w:rsidP="004C2649">
      <w:pPr>
        <w:spacing w:before="11" w:line="260" w:lineRule="exact"/>
        <w:rPr>
          <w:sz w:val="26"/>
          <w:szCs w:val="26"/>
        </w:rPr>
      </w:pPr>
    </w:p>
    <w:p w:rsidR="004C2649" w:rsidRDefault="004C2649" w:rsidP="004C2649">
      <w:pPr>
        <w:spacing w:line="260" w:lineRule="exact"/>
        <w:ind w:left="100" w:right="88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C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C00000"/>
          <w:sz w:val="22"/>
          <w:szCs w:val="22"/>
        </w:rPr>
        <w:t>ri</w:t>
      </w:r>
      <w:r>
        <w:rPr>
          <w:rFonts w:ascii="Calibri" w:eastAsia="Calibri" w:hAnsi="Calibri" w:cs="Calibri"/>
          <w:color w:val="C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C00000"/>
          <w:sz w:val="22"/>
          <w:szCs w:val="22"/>
        </w:rPr>
        <w:t>ce</w:t>
      </w:r>
      <w:r>
        <w:rPr>
          <w:rFonts w:ascii="Calibri" w:eastAsia="Calibri" w:hAnsi="Calibri" w:cs="Calibri"/>
          <w:color w:val="C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C00000"/>
          <w:sz w:val="22"/>
          <w:szCs w:val="22"/>
        </w:rPr>
        <w:t>G</w:t>
      </w:r>
      <w:r>
        <w:rPr>
          <w:rFonts w:ascii="Calibri" w:eastAsia="Calibri" w:hAnsi="Calibri" w:cs="Calibri"/>
          <w:color w:val="C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C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C00000"/>
          <w:sz w:val="22"/>
          <w:szCs w:val="22"/>
        </w:rPr>
        <w:t>r</w:t>
      </w:r>
      <w:r>
        <w:rPr>
          <w:rFonts w:ascii="Calibri" w:eastAsia="Calibri" w:hAnsi="Calibri" w:cs="Calibri"/>
          <w:color w:val="C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C00000"/>
          <w:sz w:val="22"/>
          <w:szCs w:val="22"/>
        </w:rPr>
        <w:t>e</w:t>
      </w:r>
      <w:r>
        <w:rPr>
          <w:rFonts w:ascii="Calibri" w:eastAsia="Calibri" w:hAnsi="Calibri" w:cs="Calibri"/>
          <w:color w:val="C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C00000"/>
          <w:sz w:val="22"/>
          <w:szCs w:val="22"/>
        </w:rPr>
        <w:t>C</w:t>
      </w:r>
      <w:r>
        <w:rPr>
          <w:rFonts w:ascii="Calibri" w:eastAsia="Calibri" w:hAnsi="Calibri" w:cs="Calibri"/>
          <w:color w:val="C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C00000"/>
          <w:sz w:val="22"/>
          <w:szCs w:val="22"/>
        </w:rPr>
        <w:t>a</w:t>
      </w:r>
      <w:r>
        <w:rPr>
          <w:rFonts w:ascii="Calibri" w:eastAsia="Calibri" w:hAnsi="Calibri" w:cs="Calibri"/>
          <w:color w:val="C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C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C00000"/>
          <w:sz w:val="22"/>
          <w:szCs w:val="22"/>
        </w:rPr>
        <w:t>er</w:t>
      </w:r>
    </w:p>
    <w:p w:rsidR="004C2649" w:rsidRDefault="004C2649" w:rsidP="004C2649">
      <w:pPr>
        <w:spacing w:before="6" w:line="220" w:lineRule="exact"/>
        <w:rPr>
          <w:sz w:val="22"/>
          <w:szCs w:val="22"/>
        </w:rPr>
        <w:sectPr w:rsidR="004C2649">
          <w:type w:val="continuous"/>
          <w:pgSz w:w="12240" w:h="15840"/>
          <w:pgMar w:top="660" w:right="600" w:bottom="280" w:left="620" w:header="720" w:footer="720" w:gutter="0"/>
          <w:cols w:space="720"/>
        </w:sectPr>
      </w:pPr>
    </w:p>
    <w:p w:rsidR="004C2649" w:rsidRDefault="004C2649" w:rsidP="004C2649">
      <w:pPr>
        <w:spacing w:before="16" w:line="276" w:lineRule="auto"/>
        <w:ind w:left="100" w:right="-40" w:firstLine="5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catch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 to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lan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5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er,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‘l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’,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ther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 xml:space="preserve">ale are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 /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 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star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 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sley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spear-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ed a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ther with a </w:t>
      </w:r>
      <w:r>
        <w:rPr>
          <w:rFonts w:ascii="Calibri" w:eastAsia="Calibri" w:hAnsi="Calibri" w:cs="Calibri"/>
          <w:spacing w:val="-1"/>
          <w:sz w:val="22"/>
          <w:szCs w:val="22"/>
        </w:rPr>
        <w:t>numb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retire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eritage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red 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3"/>
          <w:sz w:val="22"/>
          <w:szCs w:val="22"/>
        </w:rPr>
        <w:t>0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let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ers.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 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’s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 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athe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 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reci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!</w:t>
      </w:r>
    </w:p>
    <w:p w:rsidR="004C2649" w:rsidRDefault="004C2649" w:rsidP="004C2649">
      <w:pPr>
        <w:spacing w:before="8" w:line="180" w:lineRule="exact"/>
        <w:rPr>
          <w:sz w:val="19"/>
          <w:szCs w:val="19"/>
        </w:rPr>
      </w:pPr>
    </w:p>
    <w:p w:rsidR="004C2649" w:rsidRDefault="004C2649" w:rsidP="004C2649">
      <w:pPr>
        <w:spacing w:line="260" w:lineRule="exact"/>
        <w:ind w:left="100" w:right="35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365F91"/>
          <w:sz w:val="22"/>
          <w:szCs w:val="22"/>
        </w:rPr>
        <w:t>Bl</w:t>
      </w:r>
      <w:r>
        <w:rPr>
          <w:rFonts w:ascii="Calibri" w:eastAsia="Calibri" w:hAnsi="Calibri" w:cs="Calibri"/>
          <w:color w:val="365F91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365F91"/>
          <w:sz w:val="22"/>
          <w:szCs w:val="22"/>
        </w:rPr>
        <w:t>st</w:t>
      </w:r>
      <w:r>
        <w:rPr>
          <w:rFonts w:ascii="Calibri" w:eastAsia="Calibri" w:hAnsi="Calibri" w:cs="Calibri"/>
          <w:color w:val="365F91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365F91"/>
          <w:sz w:val="22"/>
          <w:szCs w:val="22"/>
        </w:rPr>
        <w:t>f</w:t>
      </w:r>
      <w:r>
        <w:rPr>
          <w:rFonts w:ascii="Calibri" w:eastAsia="Calibri" w:hAnsi="Calibri" w:cs="Calibri"/>
          <w:color w:val="365F91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365F91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365F91"/>
          <w:sz w:val="22"/>
          <w:szCs w:val="22"/>
        </w:rPr>
        <w:t>m</w:t>
      </w:r>
      <w:r>
        <w:rPr>
          <w:rFonts w:ascii="Calibri" w:eastAsia="Calibri" w:hAnsi="Calibri" w:cs="Calibri"/>
          <w:color w:val="365F91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365F91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365F91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365F91"/>
          <w:sz w:val="22"/>
          <w:szCs w:val="22"/>
        </w:rPr>
        <w:t>e</w:t>
      </w:r>
      <w:r>
        <w:rPr>
          <w:rFonts w:ascii="Calibri" w:eastAsia="Calibri" w:hAnsi="Calibri" w:cs="Calibri"/>
          <w:color w:val="365F91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365F91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365F91"/>
          <w:sz w:val="22"/>
          <w:szCs w:val="22"/>
        </w:rPr>
        <w:t>a</w:t>
      </w:r>
      <w:r>
        <w:rPr>
          <w:rFonts w:ascii="Calibri" w:eastAsia="Calibri" w:hAnsi="Calibri" w:cs="Calibri"/>
          <w:color w:val="365F91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365F91"/>
          <w:sz w:val="22"/>
          <w:szCs w:val="22"/>
        </w:rPr>
        <w:t>t:</w:t>
      </w:r>
    </w:p>
    <w:p w:rsidR="004C2649" w:rsidRDefault="004C2649" w:rsidP="004C2649">
      <w:pPr>
        <w:spacing w:before="3" w:line="120" w:lineRule="exact"/>
        <w:rPr>
          <w:sz w:val="12"/>
          <w:szCs w:val="12"/>
        </w:rPr>
      </w:pPr>
      <w:r>
        <w:br w:type="column"/>
      </w: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00" w:lineRule="exact"/>
      </w:pPr>
    </w:p>
    <w:p w:rsidR="004C2649" w:rsidRDefault="004C2649" w:rsidP="004C2649">
      <w:pPr>
        <w:spacing w:line="279" w:lineRule="auto"/>
        <w:ind w:right="79"/>
        <w:rPr>
          <w:rFonts w:ascii="Tahoma" w:eastAsia="Tahoma" w:hAnsi="Tahoma" w:cs="Tahoma"/>
        </w:rPr>
        <w:sectPr w:rsidR="004C2649">
          <w:type w:val="continuous"/>
          <w:pgSz w:w="12240" w:h="15840"/>
          <w:pgMar w:top="660" w:right="600" w:bottom="280" w:left="620" w:header="720" w:footer="720" w:gutter="0"/>
          <w:cols w:num="2" w:space="720" w:equalWidth="0">
            <w:col w:w="5473" w:space="376"/>
            <w:col w:w="5171"/>
          </w:cols>
        </w:sect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rte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ce George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Citi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i/>
          <w:sz w:val="22"/>
          <w:szCs w:val="22"/>
        </w:rPr>
        <w:t>en.</w:t>
      </w:r>
      <w:proofErr w:type="gram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hyperlink r:id="rId22">
        <w:r>
          <w:rPr>
            <w:rFonts w:ascii="Tahoma" w:eastAsia="Tahoma" w:hAnsi="Tahoma" w:cs="Tahoma"/>
            <w:color w:val="0000FF"/>
            <w:spacing w:val="-1"/>
          </w:rPr>
          <w:t>Ly</w:t>
        </w:r>
        <w:r>
          <w:rPr>
            <w:rFonts w:ascii="Tahoma" w:eastAsia="Tahoma" w:hAnsi="Tahoma" w:cs="Tahoma"/>
            <w:color w:val="0000FF"/>
          </w:rPr>
          <w:t>n</w:t>
        </w:r>
        <w:r>
          <w:rPr>
            <w:rFonts w:ascii="Tahoma" w:eastAsia="Tahoma" w:hAnsi="Tahoma" w:cs="Tahoma"/>
            <w:color w:val="0000FF"/>
            <w:spacing w:val="-4"/>
          </w:rPr>
          <w:t xml:space="preserve"> </w:t>
        </w:r>
        <w:r>
          <w:rPr>
            <w:rFonts w:ascii="Tahoma" w:eastAsia="Tahoma" w:hAnsi="Tahoma" w:cs="Tahoma"/>
            <w:color w:val="0000FF"/>
            <w:spacing w:val="2"/>
          </w:rPr>
          <w:t>M</w:t>
        </w:r>
        <w:r>
          <w:rPr>
            <w:rFonts w:ascii="Tahoma" w:eastAsia="Tahoma" w:hAnsi="Tahoma" w:cs="Tahoma"/>
            <w:color w:val="0000FF"/>
            <w:spacing w:val="-1"/>
          </w:rPr>
          <w:t>u</w:t>
        </w:r>
        <w:r>
          <w:rPr>
            <w:rFonts w:ascii="Tahoma" w:eastAsia="Tahoma" w:hAnsi="Tahoma" w:cs="Tahoma"/>
            <w:color w:val="0000FF"/>
          </w:rPr>
          <w:t>rp</w:t>
        </w:r>
        <w:r>
          <w:rPr>
            <w:rFonts w:ascii="Tahoma" w:eastAsia="Tahoma" w:hAnsi="Tahoma" w:cs="Tahoma"/>
            <w:color w:val="0000FF"/>
            <w:spacing w:val="2"/>
          </w:rPr>
          <w:t>h</w:t>
        </w:r>
        <w:r>
          <w:rPr>
            <w:rFonts w:ascii="Tahoma" w:eastAsia="Tahoma" w:hAnsi="Tahoma" w:cs="Tahoma"/>
            <w:color w:val="0000FF"/>
          </w:rPr>
          <w:t>y</w:t>
        </w:r>
      </w:hyperlink>
    </w:p>
    <w:p w:rsidR="004C2649" w:rsidRDefault="004C2649" w:rsidP="004C2649">
      <w:pPr>
        <w:spacing w:before="17" w:line="240" w:lineRule="exact"/>
        <w:rPr>
          <w:sz w:val="24"/>
          <w:szCs w:val="24"/>
        </w:rPr>
      </w:pPr>
      <w:r w:rsidRPr="00AE527B">
        <w:lastRenderedPageBreak/>
        <w:pict>
          <v:group id="_x0000_s1045" style="position:absolute;margin-left:315.2pt;margin-top:239.25pt;width:274.3pt;height:161.6pt;z-index:-251652096;mso-position-horizontal-relative:page;mso-position-vertical-relative:page" coordorigin="6304,4785" coordsize="5486,3233">
            <v:shape id="_x0000_s1046" type="#_x0000_t75" style="position:absolute;left:6304;top:4785;width:5486;height:2505">
              <v:imagedata r:id="rId23" o:title=""/>
            </v:shape>
            <v:shape id="_x0000_s1047" style="position:absolute;left:6315;top:7320;width:5460;height:690" coordorigin="6315,7320" coordsize="5460,690" path="m6315,8010r5460,l11775,7320r-5460,l6315,8010xe" filled="f">
              <v:path arrowok="t"/>
            </v:shape>
            <w10:wrap anchorx="page" anchory="page"/>
          </v:group>
        </w:pict>
      </w:r>
    </w:p>
    <w:p w:rsidR="004C2649" w:rsidRDefault="004C2649" w:rsidP="004C2649">
      <w:pPr>
        <w:spacing w:before="16"/>
        <w:ind w:left="100" w:right="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rs: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trench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ats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wide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ras,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late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ts?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real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fe.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tiffs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ke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said Hen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ief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head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arters,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79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when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reti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ed.</w:t>
      </w:r>
    </w:p>
    <w:p w:rsidR="004C2649" w:rsidRDefault="004C2649" w:rsidP="004C2649">
      <w:pPr>
        <w:spacing w:before="6" w:line="260" w:lineRule="exact"/>
        <w:rPr>
          <w:sz w:val="26"/>
          <w:szCs w:val="26"/>
        </w:rPr>
      </w:pPr>
    </w:p>
    <w:p w:rsidR="004C2649" w:rsidRDefault="004C2649" w:rsidP="004C2649">
      <w:pPr>
        <w:ind w:left="100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enry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st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19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lied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ecause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want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9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who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ent’s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   I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was </w:t>
      </w:r>
      <w:proofErr w:type="gram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ate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th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erent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his field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day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elled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ast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4C2649" w:rsidRDefault="004C2649" w:rsidP="004C2649">
      <w:pPr>
        <w:spacing w:before="9" w:line="260" w:lineRule="exact"/>
        <w:rPr>
          <w:sz w:val="26"/>
          <w:szCs w:val="26"/>
        </w:rPr>
      </w:pPr>
    </w:p>
    <w:p w:rsidR="004C2649" w:rsidRDefault="004C2649" w:rsidP="004C2649">
      <w:pPr>
        <w:ind w:left="100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enry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elled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wo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k.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 xml:space="preserve">It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“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‘get’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 xml:space="preserve">It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 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rk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 in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rt.”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last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ry,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responsi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law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lis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its,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z w:val="22"/>
          <w:szCs w:val="22"/>
        </w:rPr>
        <w:t>eries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strac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ct,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each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eneral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asks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sfe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eneral,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ties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2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stal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to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tain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effe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ty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easur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5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rate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stal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ities.</w:t>
      </w:r>
    </w:p>
    <w:p w:rsidR="004C2649" w:rsidRDefault="004C2649" w:rsidP="004C2649">
      <w:pPr>
        <w:spacing w:before="9" w:line="260" w:lineRule="exact"/>
        <w:rPr>
          <w:sz w:val="26"/>
          <w:szCs w:val="26"/>
        </w:rPr>
      </w:pPr>
    </w:p>
    <w:p w:rsidR="004C2649" w:rsidRDefault="004C2649" w:rsidP="004C2649">
      <w:pPr>
        <w:ind w:left="100" w:right="8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ent’s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est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enry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elie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ed,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rld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 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stal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 sai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>There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d j</w:t>
      </w:r>
      <w:r>
        <w:rPr>
          <w:rFonts w:ascii="Calibri" w:eastAsia="Calibri" w:hAnsi="Calibri" w:cs="Calibri"/>
          <w:spacing w:val="-1"/>
          <w:sz w:val="22"/>
          <w:szCs w:val="22"/>
        </w:rPr>
        <w:t>udg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iscret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ed,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ail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tain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fasci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arce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   S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ail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 Office’s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 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ith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t”</w:t>
      </w:r>
    </w:p>
    <w:p w:rsidR="004C2649" w:rsidRDefault="004C2649" w:rsidP="004C2649">
      <w:pPr>
        <w:ind w:left="100" w:right="859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rice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4</w:t>
      </w:r>
    </w:p>
    <w:p w:rsidR="004C2649" w:rsidRDefault="004C2649" w:rsidP="004C2649">
      <w:pPr>
        <w:ind w:left="100" w:right="8599"/>
        <w:jc w:val="both"/>
        <w:rPr>
          <w:rFonts w:ascii="Calibri" w:eastAsia="Calibri" w:hAnsi="Calibri" w:cs="Calibri"/>
          <w:sz w:val="22"/>
          <w:szCs w:val="22"/>
        </w:rPr>
      </w:pPr>
    </w:p>
    <w:p w:rsidR="004C2649" w:rsidRDefault="004C2649" w:rsidP="004C2649">
      <w:pPr>
        <w:ind w:left="100" w:right="8599"/>
        <w:jc w:val="both"/>
        <w:rPr>
          <w:rFonts w:ascii="Calibri" w:eastAsia="Calibri" w:hAnsi="Calibri" w:cs="Calibri"/>
          <w:sz w:val="22"/>
          <w:szCs w:val="22"/>
        </w:rPr>
      </w:pPr>
    </w:p>
    <w:p w:rsidR="004C2649" w:rsidRDefault="004C2649" w:rsidP="004C2649">
      <w:pPr>
        <w:spacing w:before="59"/>
        <w:ind w:left="5635" w:right="493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:rsidR="004C2649" w:rsidRDefault="004C2649" w:rsidP="004C2649">
      <w:pPr>
        <w:spacing w:before="18" w:line="220" w:lineRule="exact"/>
        <w:rPr>
          <w:sz w:val="22"/>
          <w:szCs w:val="22"/>
        </w:rPr>
      </w:pPr>
    </w:p>
    <w:p w:rsidR="004C2649" w:rsidRDefault="004C2649" w:rsidP="004C2649">
      <w:pPr>
        <w:ind w:left="100" w:right="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:  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—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tigati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lished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72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rity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ire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tigati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repor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theft,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 to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threats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rate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cy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5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-related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ffences,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which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 xml:space="preserve">ied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t/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. 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sit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ity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fo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hyperlink r:id="rId24"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w.</w:t>
        </w:r>
        <w:r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st.</w:t>
        </w:r>
        <w:r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b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tu</w:t>
        </w:r>
        <w:r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se</w:t>
        </w:r>
        <w:r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rity</w:t>
        </w:r>
        <w:r>
          <w:rPr>
            <w:rFonts w:ascii="Calibri" w:eastAsia="Calibri" w:hAnsi="Calibri" w:cs="Calibri"/>
            <w:color w:val="0000FF"/>
            <w:spacing w:val="2"/>
            <w:sz w:val="22"/>
            <w:szCs w:val="2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lt.jsf</w:t>
        </w:r>
      </w:hyperlink>
    </w:p>
    <w:p w:rsidR="004C2649" w:rsidRDefault="004C2649" w:rsidP="004C2649">
      <w:pPr>
        <w:spacing w:before="10" w:line="240" w:lineRule="exact"/>
        <w:rPr>
          <w:sz w:val="24"/>
          <w:szCs w:val="24"/>
        </w:rPr>
      </w:pPr>
    </w:p>
    <w:p w:rsidR="004C2649" w:rsidRDefault="004C2649" w:rsidP="004C2649">
      <w:pPr>
        <w:spacing w:before="16"/>
        <w:ind w:left="100" w:right="940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>C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FF0000"/>
          <w:sz w:val="22"/>
          <w:szCs w:val="22"/>
        </w:rPr>
        <w:t>AP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FF0000"/>
          <w:sz w:val="22"/>
          <w:szCs w:val="22"/>
        </w:rPr>
        <w:t>ER</w:t>
      </w:r>
      <w:r>
        <w:rPr>
          <w:rFonts w:ascii="Calibri" w:eastAsia="Calibri" w:hAnsi="Calibri" w:cs="Calibri"/>
          <w:color w:val="FF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0000"/>
          <w:sz w:val="22"/>
          <w:szCs w:val="22"/>
        </w:rPr>
        <w:t>NEW</w:t>
      </w:r>
      <w:r>
        <w:rPr>
          <w:rFonts w:ascii="Calibri" w:eastAsia="Calibri" w:hAnsi="Calibri" w:cs="Calibri"/>
          <w:color w:val="FF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FF0000"/>
          <w:sz w:val="22"/>
          <w:szCs w:val="22"/>
        </w:rPr>
        <w:t>:</w:t>
      </w:r>
    </w:p>
    <w:p w:rsidR="004C2649" w:rsidRDefault="004C2649" w:rsidP="004C2649">
      <w:pPr>
        <w:spacing w:before="41"/>
        <w:ind w:left="100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send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sher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8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AP. 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tance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ugh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tai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icates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4C2649" w:rsidRDefault="004C2649" w:rsidP="004C2649">
      <w:pPr>
        <w:spacing w:before="5" w:line="234" w:lineRule="auto"/>
        <w:ind w:left="100" w:right="7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ed 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 n</w:t>
      </w:r>
      <w:r>
        <w:rPr>
          <w:rFonts w:ascii="Calibri" w:eastAsia="Calibri" w:hAnsi="Calibri" w:cs="Calibri"/>
          <w:spacing w:val="-2"/>
          <w:sz w:val="22"/>
          <w:szCs w:val="22"/>
        </w:rPr>
        <w:t>ew</w:t>
      </w:r>
      <w:r>
        <w:rPr>
          <w:rFonts w:ascii="Calibri" w:eastAsia="Calibri" w:hAnsi="Calibri" w:cs="Calibri"/>
          <w:sz w:val="22"/>
          <w:szCs w:val="22"/>
        </w:rPr>
        <w:t>slet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r.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assist us 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erating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Cha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, such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wsle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tant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p entitles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nt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ife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ss.   As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three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sle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ugu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er.  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itely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want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ril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slet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ly,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 is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acka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ackage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which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n &amp;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ence Centre.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Ot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erell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ead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s as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2"/>
          <w:sz w:val="22"/>
          <w:szCs w:val="22"/>
        </w:rPr>
        <w:t>3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When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call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ask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eritage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ck.  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 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6"/>
          <w:sz w:val="22"/>
          <w:szCs w:val="22"/>
        </w:rPr>
        <w:t>6</w:t>
      </w:r>
      <w:proofErr w:type="spellStart"/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2"/>
          <w:sz w:val="22"/>
          <w:szCs w:val="22"/>
        </w:rPr>
        <w:t>7</w:t>
      </w:r>
      <w:proofErr w:type="spellStart"/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th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 will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ties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7"/>
          <w:sz w:val="22"/>
          <w:szCs w:val="22"/>
        </w:rPr>
        <w:t>6</w:t>
      </w:r>
      <w:proofErr w:type="spellStart"/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spacing w:val="28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 xml:space="preserve">er.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ay the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proofErr w:type="spellStart"/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th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bi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C2649" w:rsidRDefault="004C2649" w:rsidP="004C2649">
      <w:pPr>
        <w:spacing w:before="2"/>
        <w:ind w:left="100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Gary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sher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th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few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waiting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egist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ers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rec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er. 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don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let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 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, su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er! 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el,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fitne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 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eds!</w:t>
      </w:r>
    </w:p>
    <w:p w:rsidR="004C2649" w:rsidRDefault="004C2649" w:rsidP="004C2649">
      <w:pPr>
        <w:spacing w:line="240" w:lineRule="exact"/>
        <w:rPr>
          <w:sz w:val="24"/>
          <w:szCs w:val="24"/>
        </w:rPr>
      </w:pPr>
    </w:p>
    <w:p w:rsidR="004C2649" w:rsidRDefault="004C2649" w:rsidP="004C2649">
      <w:pPr>
        <w:ind w:left="100" w:right="942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>S</w:t>
      </w:r>
      <w:r>
        <w:rPr>
          <w:rFonts w:ascii="Calibri" w:eastAsia="Calibri" w:hAnsi="Calibri" w:cs="Calibri"/>
          <w:color w:val="FF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TA </w:t>
      </w:r>
      <w:r>
        <w:rPr>
          <w:rFonts w:ascii="Calibri" w:eastAsia="Calibri" w:hAnsi="Calibri" w:cs="Calibri"/>
          <w:color w:val="FF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color w:val="FF0000"/>
          <w:sz w:val="22"/>
          <w:szCs w:val="22"/>
        </w:rPr>
        <w:t>E</w:t>
      </w:r>
      <w:r>
        <w:rPr>
          <w:rFonts w:ascii="Calibri" w:eastAsia="Calibri" w:hAnsi="Calibri" w:cs="Calibri"/>
          <w:color w:val="FF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FF0000"/>
          <w:sz w:val="22"/>
          <w:szCs w:val="22"/>
        </w:rPr>
        <w:t>TERS:</w:t>
      </w:r>
    </w:p>
    <w:p w:rsidR="004C2649" w:rsidRDefault="004C2649" w:rsidP="004C2649">
      <w:pPr>
        <w:ind w:left="100" w:right="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This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</w:t>
      </w:r>
      <w:proofErr w:type="gramEnd"/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This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tt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which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4C2649" w:rsidRDefault="004C2649" w:rsidP="004C2649">
      <w:pPr>
        <w:ind w:left="100" w:right="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want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class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Sec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assista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with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em cr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its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rip to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rica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ess.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self</w:t>
      </w:r>
      <w:proofErr w:type="gram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4C2649" w:rsidRDefault="004C2649" w:rsidP="004C2649">
      <w:pPr>
        <w:spacing w:line="260" w:lineRule="exact"/>
        <w:ind w:left="100" w:right="9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3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also</w:t>
      </w:r>
      <w:r>
        <w:rPr>
          <w:rFonts w:ascii="Calibri" w:eastAsia="Calibri" w:hAnsi="Calibri" w:cs="Calibri"/>
          <w:spacing w:val="30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want</w:t>
      </w:r>
      <w:r>
        <w:rPr>
          <w:rFonts w:ascii="Calibri" w:eastAsia="Calibri" w:hAnsi="Calibri" w:cs="Calibri"/>
          <w:spacing w:val="30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spacing w:val="3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Cal</w:t>
      </w:r>
      <w:r>
        <w:rPr>
          <w:rFonts w:ascii="Calibri" w:eastAsia="Calibri" w:hAnsi="Calibri" w:cs="Calibri"/>
          <w:spacing w:val="29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Wil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29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spacing w:val="3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Jud</w:t>
      </w:r>
      <w:r>
        <w:rPr>
          <w:rFonts w:ascii="Calibri" w:eastAsia="Calibri" w:hAnsi="Calibri" w:cs="Calibri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position w:val="1"/>
          <w:sz w:val="22"/>
          <w:szCs w:val="22"/>
        </w:rPr>
        <w:t>ay,</w:t>
      </w:r>
      <w:r>
        <w:rPr>
          <w:rFonts w:ascii="Calibri" w:eastAsia="Calibri" w:hAnsi="Calibri" w:cs="Calibri"/>
          <w:spacing w:val="2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lyn</w:t>
      </w:r>
      <w:r>
        <w:rPr>
          <w:rFonts w:ascii="Calibri" w:eastAsia="Calibri" w:hAnsi="Calibri" w:cs="Calibri"/>
          <w:spacing w:val="29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fr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the</w:t>
      </w:r>
      <w:r>
        <w:rPr>
          <w:rFonts w:ascii="Calibri" w:eastAsia="Calibri" w:hAnsi="Calibri" w:cs="Calibri"/>
          <w:spacing w:val="30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ain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st</w:t>
      </w:r>
      <w:r>
        <w:rPr>
          <w:rFonts w:ascii="Calibri" w:eastAsia="Calibri" w:hAnsi="Calibri" w:cs="Calibri"/>
          <w:spacing w:val="30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Offi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3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Br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an</w:t>
      </w:r>
      <w:r>
        <w:rPr>
          <w:rFonts w:ascii="Calibri" w:eastAsia="Calibri" w:hAnsi="Calibri" w:cs="Calibri"/>
          <w:spacing w:val="29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3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Lo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</w:p>
    <w:p w:rsidR="004C2649" w:rsidRDefault="004C2649" w:rsidP="004C2649">
      <w:pPr>
        <w:ind w:left="100" w:right="5573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udz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, all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cel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rk.</w:t>
      </w:r>
      <w:proofErr w:type="gramEnd"/>
    </w:p>
    <w:p w:rsidR="004C2649" w:rsidRDefault="004C2649" w:rsidP="004C2649">
      <w:pPr>
        <w:spacing w:before="1"/>
        <w:ind w:left="100" w:right="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ls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clas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es.   I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ls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back.</w:t>
      </w:r>
    </w:p>
    <w:p w:rsidR="004C2649" w:rsidRDefault="004C2649" w:rsidP="004C2649">
      <w:pPr>
        <w:ind w:left="100" w:right="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sent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sayi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want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7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like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 race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ied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sz w:val="22"/>
          <w:szCs w:val="22"/>
        </w:rPr>
        <w:t>rite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slei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h 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 faster. 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Otw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</w:p>
    <w:p w:rsidR="004C2649" w:rsidRDefault="004C2649" w:rsidP="004C2649">
      <w:pPr>
        <w:ind w:left="164" w:right="8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erall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repo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Ques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ered</w:t>
      </w:r>
    </w:p>
    <w:p w:rsidR="004C2649" w:rsidRDefault="004C2649" w:rsidP="004C2649">
      <w:pPr>
        <w:spacing w:before="2" w:line="418" w:lineRule="auto"/>
        <w:ind w:left="100" w:right="37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rs. </w:t>
      </w:r>
      <w:r>
        <w:rPr>
          <w:rFonts w:ascii="Calibri" w:eastAsia="Calibri" w:hAnsi="Calibri" w:cs="Calibri"/>
          <w:color w:val="365F91"/>
          <w:sz w:val="22"/>
          <w:szCs w:val="22"/>
        </w:rPr>
        <w:t>Bere</w:t>
      </w:r>
      <w:r>
        <w:rPr>
          <w:rFonts w:ascii="Calibri" w:eastAsia="Calibri" w:hAnsi="Calibri" w:cs="Calibri"/>
          <w:color w:val="365F91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365F91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365F91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365F91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365F91"/>
          <w:sz w:val="22"/>
          <w:szCs w:val="22"/>
        </w:rPr>
        <w:t>ent</w:t>
      </w:r>
      <w:r>
        <w:rPr>
          <w:rFonts w:ascii="Calibri" w:eastAsia="Calibri" w:hAnsi="Calibri" w:cs="Calibri"/>
          <w:color w:val="365F91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365F91"/>
          <w:sz w:val="22"/>
          <w:szCs w:val="22"/>
        </w:rPr>
        <w:t>:</w:t>
      </w:r>
    </w:p>
    <w:p w:rsidR="004C2649" w:rsidRDefault="004C2649" w:rsidP="004C2649">
      <w:pPr>
        <w:spacing w:line="260" w:lineRule="exact"/>
        <w:ind w:left="100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We</w:t>
      </w:r>
      <w:r>
        <w:rPr>
          <w:rFonts w:ascii="Calibri" w:eastAsia="Calibri" w:hAnsi="Calibri" w:cs="Calibri"/>
          <w:spacing w:val="1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ld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ke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to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x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ou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cere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es</w:t>
      </w:r>
      <w:r>
        <w:rPr>
          <w:rFonts w:ascii="Calibri" w:eastAsia="Calibri" w:hAnsi="Calibri" w:cs="Calibri"/>
          <w:spacing w:val="1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the</w:t>
      </w:r>
      <w:r>
        <w:rPr>
          <w:rFonts w:ascii="Calibri" w:eastAsia="Calibri" w:hAnsi="Calibri" w:cs="Calibri"/>
          <w:spacing w:val="1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ily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1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Karla</w:t>
      </w:r>
      <w:r>
        <w:rPr>
          <w:rFonts w:ascii="Calibri" w:eastAsia="Calibri" w:hAnsi="Calibri" w:cs="Calibri"/>
          <w:spacing w:val="1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wa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1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spacing w:val="1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ile</w:t>
      </w:r>
      <w:r>
        <w:rPr>
          <w:rFonts w:ascii="Calibri" w:eastAsia="Calibri" w:hAnsi="Calibri" w:cs="Calibri"/>
          <w:spacing w:val="1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spacing w:val="1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Will</w:t>
      </w:r>
      <w:r>
        <w:rPr>
          <w:rFonts w:ascii="Calibri" w:eastAsia="Calibri" w:hAnsi="Calibri" w:cs="Calibri"/>
          <w:spacing w:val="6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</w:p>
    <w:p w:rsidR="004C2649" w:rsidRDefault="004C2649" w:rsidP="004C2649">
      <w:pPr>
        <w:ind w:left="100" w:right="4162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Ha</w:t>
      </w:r>
      <w:r>
        <w:rPr>
          <w:rFonts w:ascii="Calibri" w:eastAsia="Calibri" w:hAnsi="Calibri" w:cs="Calibri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Ver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C2649" w:rsidRDefault="004C2649" w:rsidP="004C2649">
      <w:pPr>
        <w:ind w:left="100" w:right="11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sad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passi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Dm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truk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ed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wna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rist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her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 all.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 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en 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eritage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1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sb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, No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ch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eritage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4 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96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C2649" w:rsidRDefault="004C2649" w:rsidP="004C2649">
      <w:pPr>
        <w:ind w:left="100" w:right="8599"/>
        <w:jc w:val="both"/>
        <w:rPr>
          <w:rFonts w:ascii="Calibri" w:eastAsia="Calibri" w:hAnsi="Calibri" w:cs="Calibri"/>
          <w:sz w:val="22"/>
          <w:szCs w:val="22"/>
        </w:rPr>
      </w:pPr>
    </w:p>
    <w:p w:rsidR="004C2649" w:rsidRDefault="004C2649" w:rsidP="004C2649">
      <w:pPr>
        <w:ind w:left="100" w:right="8599"/>
        <w:jc w:val="both"/>
        <w:rPr>
          <w:rFonts w:ascii="Calibri" w:eastAsia="Calibri" w:hAnsi="Calibri" w:cs="Calibri"/>
          <w:sz w:val="22"/>
          <w:szCs w:val="22"/>
        </w:rPr>
      </w:pPr>
    </w:p>
    <w:p w:rsidR="004C2649" w:rsidRDefault="004C2649">
      <w:pPr>
        <w:spacing w:before="59" w:line="260" w:lineRule="exact"/>
        <w:ind w:left="5275" w:right="533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:rsidR="004C2649" w:rsidRDefault="004C2649">
      <w:pPr>
        <w:spacing w:before="7" w:line="140" w:lineRule="exact"/>
        <w:rPr>
          <w:sz w:val="15"/>
          <w:szCs w:val="15"/>
        </w:rPr>
      </w:pPr>
    </w:p>
    <w:p w:rsidR="004C2649" w:rsidRDefault="004C2649">
      <w:pPr>
        <w:spacing w:line="200" w:lineRule="exact"/>
      </w:pPr>
      <w:r w:rsidRPr="00A1237F">
        <w:lastRenderedPageBreak/>
        <w:pict>
          <v:group id="_x0000_s1076" style="position:absolute;margin-left:35.05pt;margin-top:59.2pt;width:551.4pt;height:208.3pt;z-index:-251650048;mso-position-horizontal-relative:page;mso-position-vertical-relative:page" coordorigin="725,1229" coordsize="11028,4166">
            <v:shape id="_x0000_s1077" type="#_x0000_t75" style="position:absolute;left:750;top:1229;width:6142;height:3760">
              <v:imagedata r:id="rId25" o:title=""/>
            </v:shape>
            <v:shape id="_x0000_s1078" style="position:absolute;left:735;top:4665;width:5925;height:720" coordorigin="735,4665" coordsize="5925,720" path="m735,5385r5925,l6660,4665r-5925,l735,5385xe" stroked="f">
              <v:path arrowok="t"/>
            </v:shape>
            <v:shape id="_x0000_s1079" style="position:absolute;left:735;top:4665;width:5925;height:720" coordorigin="735,4665" coordsize="5925,720" path="m735,5385r5925,l6660,4665r-5925,l735,5385xe" filled="f">
              <v:path arrowok="t"/>
            </v:shape>
            <v:shape id="_x0000_s1080" type="#_x0000_t75" style="position:absolute;left:6712;top:1230;width:5017;height:3405">
              <v:imagedata r:id="rId26" o:title=""/>
            </v:shape>
            <v:shape id="_x0000_s1081" style="position:absolute;left:6660;top:4485;width:5085;height:900" coordorigin="6660,4485" coordsize="5085,900" path="m6660,5385r5085,l11745,4485r-5085,l6660,5385xe" stroked="f">
              <v:path arrowok="t"/>
            </v:shape>
            <v:shape id="_x0000_s1082" style="position:absolute;left:6660;top:4485;width:5085;height:900" coordorigin="6660,4485" coordsize="5085,900" path="m6660,5385r5085,l11745,4485r-5085,l6660,5385xe" filled="f">
              <v:path arrowok="t"/>
            </v:shape>
            <w10:wrap anchorx="page" anchory="page"/>
          </v:group>
        </w:pict>
      </w: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  <w:sectPr w:rsidR="004C2649" w:rsidSect="0004421B">
          <w:type w:val="continuous"/>
          <w:pgSz w:w="12240" w:h="15840"/>
          <w:pgMar w:top="640" w:right="540" w:bottom="280" w:left="620" w:header="720" w:footer="720" w:gutter="0"/>
          <w:cols w:space="720"/>
        </w:sectPr>
      </w:pPr>
    </w:p>
    <w:p w:rsidR="004C2649" w:rsidRDefault="004C2649">
      <w:pPr>
        <w:spacing w:before="2" w:line="200" w:lineRule="exact"/>
      </w:pPr>
    </w:p>
    <w:p w:rsidR="004C2649" w:rsidRDefault="004C2649">
      <w:pPr>
        <w:ind w:left="268" w:right="-60"/>
        <w:rPr>
          <w:rFonts w:ascii="Calibri" w:eastAsia="Calibri" w:hAnsi="Calibri" w:cs="Calibri"/>
          <w:sz w:val="22"/>
          <w:szCs w:val="22"/>
        </w:rPr>
      </w:pPr>
    </w:p>
    <w:p w:rsidR="004C2649" w:rsidRDefault="004C2649">
      <w:pPr>
        <w:ind w:left="268" w:right="-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Gary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Fis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sporti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eritage</w:t>
      </w:r>
    </w:p>
    <w:p w:rsidR="004C2649" w:rsidRDefault="004C2649">
      <w:pPr>
        <w:spacing w:before="43"/>
        <w:ind w:left="268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'</w:t>
      </w:r>
      <w:r>
        <w:rPr>
          <w:rFonts w:ascii="Calibri" w:eastAsia="Calibri" w:hAnsi="Calibri" w:cs="Calibri"/>
          <w:spacing w:val="-1"/>
          <w:sz w:val="22"/>
          <w:szCs w:val="22"/>
        </w:rPr>
        <w:t>Fund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ser'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ats.</w:t>
      </w:r>
      <w:proofErr w:type="gramEnd"/>
    </w:p>
    <w:p w:rsidR="004C2649" w:rsidRDefault="004C2649">
      <w:pPr>
        <w:spacing w:before="5" w:line="160" w:lineRule="exact"/>
        <w:rPr>
          <w:sz w:val="17"/>
          <w:szCs w:val="17"/>
        </w:rPr>
      </w:pPr>
    </w:p>
    <w:p w:rsidR="004C2649" w:rsidRDefault="004C2649">
      <w:pPr>
        <w:ind w:left="100"/>
        <w:rPr>
          <w:sz w:val="24"/>
          <w:szCs w:val="24"/>
        </w:rPr>
      </w:pPr>
      <w:r>
        <w:rPr>
          <w:b/>
          <w:color w:val="1C1C1C"/>
          <w:spacing w:val="-2"/>
          <w:sz w:val="24"/>
          <w:szCs w:val="24"/>
        </w:rPr>
        <w:t>G</w:t>
      </w:r>
      <w:r>
        <w:rPr>
          <w:b/>
          <w:color w:val="1C1C1C"/>
          <w:spacing w:val="-1"/>
          <w:sz w:val="24"/>
          <w:szCs w:val="24"/>
        </w:rPr>
        <w:t>r</w:t>
      </w:r>
      <w:r>
        <w:rPr>
          <w:b/>
          <w:color w:val="1C1C1C"/>
          <w:sz w:val="24"/>
          <w:szCs w:val="24"/>
        </w:rPr>
        <w:t>a</w:t>
      </w:r>
      <w:r>
        <w:rPr>
          <w:b/>
          <w:color w:val="1C1C1C"/>
          <w:spacing w:val="1"/>
          <w:sz w:val="24"/>
          <w:szCs w:val="24"/>
        </w:rPr>
        <w:t>ndp</w:t>
      </w:r>
      <w:r>
        <w:rPr>
          <w:b/>
          <w:color w:val="1C1C1C"/>
          <w:sz w:val="24"/>
          <w:szCs w:val="24"/>
        </w:rPr>
        <w:t>a</w:t>
      </w:r>
      <w:r>
        <w:rPr>
          <w:b/>
          <w:color w:val="1C1C1C"/>
          <w:spacing w:val="-1"/>
          <w:sz w:val="24"/>
          <w:szCs w:val="24"/>
        </w:rPr>
        <w:t>’</w:t>
      </w:r>
      <w:r>
        <w:rPr>
          <w:b/>
          <w:color w:val="1C1C1C"/>
          <w:sz w:val="24"/>
          <w:szCs w:val="24"/>
        </w:rPr>
        <w:t xml:space="preserve">s </w:t>
      </w:r>
      <w:r>
        <w:rPr>
          <w:b/>
          <w:color w:val="1C1C1C"/>
          <w:spacing w:val="-2"/>
          <w:sz w:val="24"/>
          <w:szCs w:val="24"/>
        </w:rPr>
        <w:t>P</w:t>
      </w:r>
      <w:r>
        <w:rPr>
          <w:b/>
          <w:color w:val="1C1C1C"/>
          <w:sz w:val="24"/>
          <w:szCs w:val="24"/>
        </w:rPr>
        <w:t>o</w:t>
      </w:r>
      <w:r>
        <w:rPr>
          <w:b/>
          <w:color w:val="1C1C1C"/>
          <w:spacing w:val="2"/>
          <w:sz w:val="24"/>
          <w:szCs w:val="24"/>
        </w:rPr>
        <w:t>s</w:t>
      </w:r>
      <w:r>
        <w:rPr>
          <w:b/>
          <w:color w:val="1C1C1C"/>
          <w:sz w:val="24"/>
          <w:szCs w:val="24"/>
        </w:rPr>
        <w:t>t O</w:t>
      </w:r>
      <w:r>
        <w:rPr>
          <w:b/>
          <w:color w:val="1C1C1C"/>
          <w:spacing w:val="1"/>
          <w:sz w:val="24"/>
          <w:szCs w:val="24"/>
        </w:rPr>
        <w:t>ff</w:t>
      </w:r>
      <w:r>
        <w:rPr>
          <w:b/>
          <w:color w:val="1C1C1C"/>
          <w:sz w:val="24"/>
          <w:szCs w:val="24"/>
        </w:rPr>
        <w:t>ice</w:t>
      </w:r>
    </w:p>
    <w:p w:rsidR="004C2649" w:rsidRDefault="004C2649">
      <w:pPr>
        <w:spacing w:before="2" w:line="240" w:lineRule="exact"/>
        <w:ind w:left="100"/>
        <w:rPr>
          <w:sz w:val="22"/>
          <w:szCs w:val="22"/>
        </w:rPr>
      </w:pPr>
      <w:r>
        <w:rPr>
          <w:b/>
          <w:spacing w:val="1"/>
          <w:position w:val="-1"/>
          <w:sz w:val="22"/>
          <w:szCs w:val="22"/>
        </w:rPr>
        <w:t>B</w:t>
      </w:r>
      <w:r>
        <w:rPr>
          <w:b/>
          <w:position w:val="-1"/>
          <w:sz w:val="22"/>
          <w:szCs w:val="22"/>
        </w:rPr>
        <w:t xml:space="preserve">y </w:t>
      </w:r>
      <w:proofErr w:type="spellStart"/>
      <w:r>
        <w:rPr>
          <w:b/>
          <w:spacing w:val="-1"/>
          <w:position w:val="-1"/>
          <w:sz w:val="22"/>
          <w:szCs w:val="22"/>
        </w:rPr>
        <w:t>El</w:t>
      </w:r>
      <w:r>
        <w:rPr>
          <w:b/>
          <w:spacing w:val="1"/>
          <w:position w:val="-1"/>
          <w:sz w:val="22"/>
          <w:szCs w:val="22"/>
        </w:rPr>
        <w:t>i</w:t>
      </w:r>
      <w:r>
        <w:rPr>
          <w:b/>
          <w:position w:val="-1"/>
          <w:sz w:val="22"/>
          <w:szCs w:val="22"/>
        </w:rPr>
        <w:t>n</w:t>
      </w:r>
      <w:r>
        <w:rPr>
          <w:b/>
          <w:spacing w:val="-3"/>
          <w:position w:val="-1"/>
          <w:sz w:val="22"/>
          <w:szCs w:val="22"/>
        </w:rPr>
        <w:t>o</w:t>
      </w:r>
      <w:r>
        <w:rPr>
          <w:b/>
          <w:position w:val="-1"/>
          <w:sz w:val="22"/>
          <w:szCs w:val="22"/>
        </w:rPr>
        <w:t>r</w:t>
      </w:r>
      <w:proofErr w:type="spellEnd"/>
      <w:r>
        <w:rPr>
          <w:b/>
          <w:spacing w:val="-2"/>
          <w:position w:val="-1"/>
          <w:sz w:val="22"/>
          <w:szCs w:val="22"/>
        </w:rPr>
        <w:t xml:space="preserve"> </w:t>
      </w:r>
      <w:r>
        <w:rPr>
          <w:b/>
          <w:spacing w:val="2"/>
          <w:position w:val="-1"/>
          <w:sz w:val="22"/>
          <w:szCs w:val="22"/>
        </w:rPr>
        <w:t>F</w:t>
      </w:r>
      <w:r>
        <w:rPr>
          <w:b/>
          <w:spacing w:val="1"/>
          <w:position w:val="-1"/>
          <w:sz w:val="22"/>
          <w:szCs w:val="22"/>
        </w:rPr>
        <w:t>l</w:t>
      </w:r>
      <w:r>
        <w:rPr>
          <w:b/>
          <w:spacing w:val="-2"/>
          <w:position w:val="-1"/>
          <w:sz w:val="22"/>
          <w:szCs w:val="22"/>
        </w:rPr>
        <w:t>o</w:t>
      </w:r>
      <w:r>
        <w:rPr>
          <w:b/>
          <w:position w:val="-1"/>
          <w:sz w:val="22"/>
          <w:szCs w:val="22"/>
        </w:rPr>
        <w:t>ren</w:t>
      </w:r>
      <w:r>
        <w:rPr>
          <w:b/>
          <w:spacing w:val="-2"/>
          <w:position w:val="-1"/>
          <w:sz w:val="22"/>
          <w:szCs w:val="22"/>
        </w:rPr>
        <w:t>c</w:t>
      </w:r>
      <w:r>
        <w:rPr>
          <w:b/>
          <w:position w:val="-1"/>
          <w:sz w:val="22"/>
          <w:szCs w:val="22"/>
        </w:rPr>
        <w:t>e</w:t>
      </w:r>
    </w:p>
    <w:p w:rsidR="004C2649" w:rsidRDefault="004C2649">
      <w:pPr>
        <w:spacing w:before="23"/>
        <w:ind w:right="332"/>
      </w:pPr>
      <w:r>
        <w:br w:type="column"/>
      </w:r>
    </w:p>
    <w:p w:rsidR="004C2649" w:rsidRDefault="004C2649">
      <w:pPr>
        <w:spacing w:before="23"/>
        <w:ind w:right="332"/>
        <w:rPr>
          <w:rFonts w:ascii="Consolas" w:eastAsia="Consolas" w:hAnsi="Consolas" w:cs="Consolas"/>
          <w:sz w:val="21"/>
          <w:szCs w:val="21"/>
        </w:rPr>
        <w:sectPr w:rsidR="004C2649">
          <w:type w:val="continuous"/>
          <w:pgSz w:w="12240" w:h="15840"/>
          <w:pgMar w:top="660" w:right="560" w:bottom="280" w:left="620" w:header="720" w:footer="720" w:gutter="0"/>
          <w:cols w:num="2" w:space="720" w:equalWidth="0">
            <w:col w:w="5717" w:space="476"/>
            <w:col w:w="4867"/>
          </w:cols>
        </w:sectPr>
      </w:pPr>
      <w:r>
        <w:rPr>
          <w:rFonts w:ascii="Consolas" w:eastAsia="Consolas" w:hAnsi="Consolas" w:cs="Consolas"/>
          <w:spacing w:val="-1"/>
          <w:sz w:val="21"/>
          <w:szCs w:val="21"/>
        </w:rPr>
        <w:t>Her</w:t>
      </w:r>
      <w:r>
        <w:rPr>
          <w:rFonts w:ascii="Consolas" w:eastAsia="Consolas" w:hAnsi="Consolas" w:cs="Consolas"/>
          <w:sz w:val="21"/>
          <w:szCs w:val="21"/>
        </w:rPr>
        <w:t xml:space="preserve">e </w:t>
      </w:r>
      <w:r>
        <w:rPr>
          <w:rFonts w:ascii="Consolas" w:eastAsia="Consolas" w:hAnsi="Consolas" w:cs="Consolas"/>
          <w:spacing w:val="-1"/>
          <w:sz w:val="21"/>
          <w:szCs w:val="21"/>
        </w:rPr>
        <w:t>i</w:t>
      </w:r>
      <w:r>
        <w:rPr>
          <w:rFonts w:ascii="Consolas" w:eastAsia="Consolas" w:hAnsi="Consolas" w:cs="Consolas"/>
          <w:sz w:val="21"/>
          <w:szCs w:val="21"/>
        </w:rPr>
        <w:t xml:space="preserve">s a </w:t>
      </w:r>
      <w:r>
        <w:rPr>
          <w:rFonts w:ascii="Consolas" w:eastAsia="Consolas" w:hAnsi="Consolas" w:cs="Consolas"/>
          <w:spacing w:val="-1"/>
          <w:sz w:val="21"/>
          <w:szCs w:val="21"/>
        </w:rPr>
        <w:t>fu</w:t>
      </w:r>
      <w:r>
        <w:rPr>
          <w:rFonts w:ascii="Consolas" w:eastAsia="Consolas" w:hAnsi="Consolas" w:cs="Consolas"/>
          <w:sz w:val="21"/>
          <w:szCs w:val="21"/>
        </w:rPr>
        <w:t>n</w:t>
      </w:r>
      <w:r>
        <w:rPr>
          <w:rFonts w:ascii="Consolas" w:eastAsia="Consolas" w:hAnsi="Consolas" w:cs="Consolas"/>
          <w:spacing w:val="1"/>
          <w:sz w:val="21"/>
          <w:szCs w:val="21"/>
        </w:rPr>
        <w:t xml:space="preserve"> </w:t>
      </w:r>
      <w:r>
        <w:rPr>
          <w:rFonts w:ascii="Consolas" w:eastAsia="Consolas" w:hAnsi="Consolas" w:cs="Consolas"/>
          <w:spacing w:val="-1"/>
          <w:sz w:val="21"/>
          <w:szCs w:val="21"/>
        </w:rPr>
        <w:t>littl</w:t>
      </w:r>
      <w:r>
        <w:rPr>
          <w:rFonts w:ascii="Consolas" w:eastAsia="Consolas" w:hAnsi="Consolas" w:cs="Consolas"/>
          <w:sz w:val="21"/>
          <w:szCs w:val="21"/>
        </w:rPr>
        <w:t>e</w:t>
      </w:r>
      <w:r>
        <w:rPr>
          <w:rFonts w:ascii="Consolas" w:eastAsia="Consolas" w:hAnsi="Consolas" w:cs="Consolas"/>
          <w:spacing w:val="1"/>
          <w:sz w:val="21"/>
          <w:szCs w:val="21"/>
        </w:rPr>
        <w:t xml:space="preserve"> </w:t>
      </w:r>
      <w:r>
        <w:rPr>
          <w:rFonts w:ascii="Consolas" w:eastAsia="Consolas" w:hAnsi="Consolas" w:cs="Consolas"/>
          <w:spacing w:val="-1"/>
          <w:sz w:val="21"/>
          <w:szCs w:val="21"/>
        </w:rPr>
        <w:t>phot</w:t>
      </w:r>
      <w:r>
        <w:rPr>
          <w:rFonts w:ascii="Consolas" w:eastAsia="Consolas" w:hAnsi="Consolas" w:cs="Consolas"/>
          <w:sz w:val="21"/>
          <w:szCs w:val="21"/>
        </w:rPr>
        <w:t xml:space="preserve">o </w:t>
      </w:r>
      <w:r>
        <w:rPr>
          <w:rFonts w:ascii="Consolas" w:eastAsia="Consolas" w:hAnsi="Consolas" w:cs="Consolas"/>
          <w:spacing w:val="-1"/>
          <w:sz w:val="21"/>
          <w:szCs w:val="21"/>
        </w:rPr>
        <w:t>whic</w:t>
      </w:r>
      <w:r>
        <w:rPr>
          <w:rFonts w:ascii="Consolas" w:eastAsia="Consolas" w:hAnsi="Consolas" w:cs="Consolas"/>
          <w:sz w:val="21"/>
          <w:szCs w:val="21"/>
        </w:rPr>
        <w:t xml:space="preserve">h </w:t>
      </w:r>
      <w:r>
        <w:rPr>
          <w:rFonts w:ascii="Consolas" w:eastAsia="Consolas" w:hAnsi="Consolas" w:cs="Consolas"/>
          <w:spacing w:val="1"/>
          <w:sz w:val="21"/>
          <w:szCs w:val="21"/>
        </w:rPr>
        <w:t>i</w:t>
      </w:r>
      <w:r>
        <w:rPr>
          <w:rFonts w:ascii="Consolas" w:eastAsia="Consolas" w:hAnsi="Consolas" w:cs="Consolas"/>
          <w:sz w:val="21"/>
          <w:szCs w:val="21"/>
        </w:rPr>
        <w:t xml:space="preserve">s </w:t>
      </w:r>
      <w:r>
        <w:rPr>
          <w:rFonts w:ascii="Consolas" w:eastAsia="Consolas" w:hAnsi="Consolas" w:cs="Consolas"/>
          <w:spacing w:val="-1"/>
          <w:sz w:val="21"/>
          <w:szCs w:val="21"/>
        </w:rPr>
        <w:t xml:space="preserve">the </w:t>
      </w:r>
      <w:proofErr w:type="gramStart"/>
      <w:r>
        <w:rPr>
          <w:rFonts w:ascii="Consolas" w:eastAsia="Consolas" w:hAnsi="Consolas" w:cs="Consolas"/>
          <w:spacing w:val="-1"/>
          <w:sz w:val="21"/>
          <w:szCs w:val="21"/>
        </w:rPr>
        <w:t>Southernmos</w:t>
      </w:r>
      <w:r>
        <w:rPr>
          <w:rFonts w:ascii="Consolas" w:eastAsia="Consolas" w:hAnsi="Consolas" w:cs="Consolas"/>
          <w:sz w:val="21"/>
          <w:szCs w:val="21"/>
        </w:rPr>
        <w:t>t</w:t>
      </w:r>
      <w:proofErr w:type="gramEnd"/>
      <w:r>
        <w:rPr>
          <w:rFonts w:ascii="Consolas" w:eastAsia="Consolas" w:hAnsi="Consolas" w:cs="Consolas"/>
          <w:spacing w:val="2"/>
          <w:sz w:val="21"/>
          <w:szCs w:val="21"/>
        </w:rPr>
        <w:t xml:space="preserve"> </w:t>
      </w:r>
      <w:r>
        <w:rPr>
          <w:rFonts w:ascii="Consolas" w:eastAsia="Consolas" w:hAnsi="Consolas" w:cs="Consolas"/>
          <w:spacing w:val="-1"/>
          <w:sz w:val="21"/>
          <w:szCs w:val="21"/>
        </w:rPr>
        <w:t>pos</w:t>
      </w:r>
      <w:r>
        <w:rPr>
          <w:rFonts w:ascii="Consolas" w:eastAsia="Consolas" w:hAnsi="Consolas" w:cs="Consolas"/>
          <w:sz w:val="21"/>
          <w:szCs w:val="21"/>
        </w:rPr>
        <w:t xml:space="preserve">t </w:t>
      </w:r>
      <w:r>
        <w:rPr>
          <w:rFonts w:ascii="Consolas" w:eastAsia="Consolas" w:hAnsi="Consolas" w:cs="Consolas"/>
          <w:spacing w:val="-1"/>
          <w:sz w:val="21"/>
          <w:szCs w:val="21"/>
        </w:rPr>
        <w:t>of</w:t>
      </w:r>
      <w:r>
        <w:rPr>
          <w:rFonts w:ascii="Consolas" w:eastAsia="Consolas" w:hAnsi="Consolas" w:cs="Consolas"/>
          <w:spacing w:val="1"/>
          <w:sz w:val="21"/>
          <w:szCs w:val="21"/>
        </w:rPr>
        <w:t>f</w:t>
      </w:r>
      <w:r>
        <w:rPr>
          <w:rFonts w:ascii="Consolas" w:eastAsia="Consolas" w:hAnsi="Consolas" w:cs="Consolas"/>
          <w:spacing w:val="-1"/>
          <w:sz w:val="21"/>
          <w:szCs w:val="21"/>
        </w:rPr>
        <w:t>ic</w:t>
      </w:r>
      <w:r>
        <w:rPr>
          <w:rFonts w:ascii="Consolas" w:eastAsia="Consolas" w:hAnsi="Consolas" w:cs="Consolas"/>
          <w:sz w:val="21"/>
          <w:szCs w:val="21"/>
        </w:rPr>
        <w:t xml:space="preserve">e </w:t>
      </w:r>
      <w:r>
        <w:rPr>
          <w:rFonts w:ascii="Consolas" w:eastAsia="Consolas" w:hAnsi="Consolas" w:cs="Consolas"/>
          <w:spacing w:val="-1"/>
          <w:sz w:val="21"/>
          <w:szCs w:val="21"/>
        </w:rPr>
        <w:t>i</w:t>
      </w:r>
      <w:r>
        <w:rPr>
          <w:rFonts w:ascii="Consolas" w:eastAsia="Consolas" w:hAnsi="Consolas" w:cs="Consolas"/>
          <w:sz w:val="21"/>
          <w:szCs w:val="21"/>
        </w:rPr>
        <w:t xml:space="preserve">n </w:t>
      </w:r>
      <w:r>
        <w:rPr>
          <w:rFonts w:ascii="Consolas" w:eastAsia="Consolas" w:hAnsi="Consolas" w:cs="Consolas"/>
          <w:spacing w:val="-1"/>
          <w:sz w:val="21"/>
          <w:szCs w:val="21"/>
        </w:rPr>
        <w:t>Ushua</w:t>
      </w:r>
      <w:r>
        <w:rPr>
          <w:rFonts w:ascii="Consolas" w:eastAsia="Consolas" w:hAnsi="Consolas" w:cs="Consolas"/>
          <w:spacing w:val="1"/>
          <w:sz w:val="21"/>
          <w:szCs w:val="21"/>
        </w:rPr>
        <w:t>i</w:t>
      </w:r>
      <w:r>
        <w:rPr>
          <w:rFonts w:ascii="Consolas" w:eastAsia="Consolas" w:hAnsi="Consolas" w:cs="Consolas"/>
          <w:spacing w:val="-1"/>
          <w:sz w:val="21"/>
          <w:szCs w:val="21"/>
        </w:rPr>
        <w:t>a, Argentina</w:t>
      </w:r>
      <w:r>
        <w:rPr>
          <w:rFonts w:ascii="Consolas" w:eastAsia="Consolas" w:hAnsi="Consolas" w:cs="Consolas"/>
          <w:sz w:val="21"/>
          <w:szCs w:val="21"/>
        </w:rPr>
        <w:t xml:space="preserve">.  </w:t>
      </w:r>
      <w:r>
        <w:rPr>
          <w:rFonts w:ascii="Consolas" w:eastAsia="Consolas" w:hAnsi="Consolas" w:cs="Consolas"/>
          <w:spacing w:val="1"/>
          <w:sz w:val="21"/>
          <w:szCs w:val="21"/>
        </w:rPr>
        <w:t xml:space="preserve"> </w:t>
      </w:r>
      <w:r>
        <w:rPr>
          <w:rFonts w:ascii="Consolas" w:eastAsia="Consolas" w:hAnsi="Consolas" w:cs="Consolas"/>
          <w:spacing w:val="-1"/>
          <w:sz w:val="21"/>
          <w:szCs w:val="21"/>
        </w:rPr>
        <w:t>Submitt</w:t>
      </w:r>
      <w:r>
        <w:rPr>
          <w:rFonts w:ascii="Consolas" w:eastAsia="Consolas" w:hAnsi="Consolas" w:cs="Consolas"/>
          <w:spacing w:val="1"/>
          <w:sz w:val="21"/>
          <w:szCs w:val="21"/>
        </w:rPr>
        <w:t>e</w:t>
      </w:r>
      <w:r>
        <w:rPr>
          <w:rFonts w:ascii="Consolas" w:eastAsia="Consolas" w:hAnsi="Consolas" w:cs="Consolas"/>
          <w:sz w:val="21"/>
          <w:szCs w:val="21"/>
        </w:rPr>
        <w:t xml:space="preserve">d </w:t>
      </w:r>
      <w:r>
        <w:rPr>
          <w:rFonts w:ascii="Consolas" w:eastAsia="Consolas" w:hAnsi="Consolas" w:cs="Consolas"/>
          <w:spacing w:val="-1"/>
          <w:sz w:val="21"/>
          <w:szCs w:val="21"/>
        </w:rPr>
        <w:t>b</w:t>
      </w:r>
      <w:r>
        <w:rPr>
          <w:rFonts w:ascii="Consolas" w:eastAsia="Consolas" w:hAnsi="Consolas" w:cs="Consolas"/>
          <w:sz w:val="21"/>
          <w:szCs w:val="21"/>
        </w:rPr>
        <w:t xml:space="preserve">y </w:t>
      </w:r>
      <w:r>
        <w:rPr>
          <w:rFonts w:ascii="Consolas" w:eastAsia="Consolas" w:hAnsi="Consolas" w:cs="Consolas"/>
          <w:spacing w:val="-1"/>
          <w:sz w:val="21"/>
          <w:szCs w:val="21"/>
        </w:rPr>
        <w:t>Wanda</w:t>
      </w:r>
    </w:p>
    <w:p w:rsidR="004C2649" w:rsidRDefault="004C2649">
      <w:pPr>
        <w:spacing w:before="5" w:line="240" w:lineRule="exact"/>
        <w:rPr>
          <w:sz w:val="24"/>
          <w:szCs w:val="24"/>
        </w:rPr>
      </w:pPr>
    </w:p>
    <w:p w:rsidR="004C2649" w:rsidRDefault="004C2649">
      <w:pPr>
        <w:spacing w:before="32"/>
        <w:ind w:left="100" w:right="563"/>
        <w:jc w:val="both"/>
        <w:rPr>
          <w:sz w:val="22"/>
          <w:szCs w:val="22"/>
        </w:rPr>
      </w:pPr>
      <w:r>
        <w:rPr>
          <w:color w:val="1C1C1C"/>
          <w:sz w:val="22"/>
          <w:szCs w:val="22"/>
        </w:rPr>
        <w:t>When I</w:t>
      </w:r>
      <w:r>
        <w:rPr>
          <w:color w:val="1C1C1C"/>
          <w:spacing w:val="-3"/>
          <w:sz w:val="22"/>
          <w:szCs w:val="22"/>
        </w:rPr>
        <w:t xml:space="preserve"> </w:t>
      </w:r>
      <w:r>
        <w:rPr>
          <w:color w:val="1C1C1C"/>
          <w:spacing w:val="-1"/>
          <w:sz w:val="22"/>
          <w:szCs w:val="22"/>
        </w:rPr>
        <w:t>w</w:t>
      </w:r>
      <w:r>
        <w:rPr>
          <w:color w:val="1C1C1C"/>
          <w:sz w:val="22"/>
          <w:szCs w:val="22"/>
        </w:rPr>
        <w:t>as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pacing w:val="-2"/>
          <w:sz w:val="22"/>
          <w:szCs w:val="22"/>
        </w:rPr>
        <w:t>g</w:t>
      </w:r>
      <w:r>
        <w:rPr>
          <w:color w:val="1C1C1C"/>
          <w:spacing w:val="1"/>
          <w:sz w:val="22"/>
          <w:szCs w:val="22"/>
        </w:rPr>
        <w:t>r</w:t>
      </w:r>
      <w:r>
        <w:rPr>
          <w:color w:val="1C1C1C"/>
          <w:sz w:val="22"/>
          <w:szCs w:val="22"/>
        </w:rPr>
        <w:t>o</w:t>
      </w:r>
      <w:r>
        <w:rPr>
          <w:color w:val="1C1C1C"/>
          <w:spacing w:val="-1"/>
          <w:sz w:val="22"/>
          <w:szCs w:val="22"/>
        </w:rPr>
        <w:t>w</w:t>
      </w:r>
      <w:r>
        <w:rPr>
          <w:color w:val="1C1C1C"/>
          <w:spacing w:val="1"/>
          <w:sz w:val="22"/>
          <w:szCs w:val="22"/>
        </w:rPr>
        <w:t>i</w:t>
      </w:r>
      <w:r>
        <w:rPr>
          <w:color w:val="1C1C1C"/>
          <w:sz w:val="22"/>
          <w:szCs w:val="22"/>
        </w:rPr>
        <w:t>ng</w:t>
      </w:r>
      <w:r>
        <w:rPr>
          <w:color w:val="1C1C1C"/>
          <w:spacing w:val="-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up, </w:t>
      </w:r>
      <w:r>
        <w:rPr>
          <w:color w:val="1C1C1C"/>
          <w:spacing w:val="1"/>
          <w:sz w:val="22"/>
          <w:szCs w:val="22"/>
        </w:rPr>
        <w:t>t</w:t>
      </w:r>
      <w:r>
        <w:rPr>
          <w:color w:val="1C1C1C"/>
          <w:spacing w:val="-2"/>
          <w:sz w:val="22"/>
          <w:szCs w:val="22"/>
        </w:rPr>
        <w:t>h</w:t>
      </w:r>
      <w:r>
        <w:rPr>
          <w:color w:val="1C1C1C"/>
          <w:sz w:val="22"/>
          <w:szCs w:val="22"/>
        </w:rPr>
        <w:t>e po</w:t>
      </w:r>
      <w:r>
        <w:rPr>
          <w:color w:val="1C1C1C"/>
          <w:spacing w:val="-2"/>
          <w:sz w:val="22"/>
          <w:szCs w:val="22"/>
        </w:rPr>
        <w:t>s</w:t>
      </w:r>
      <w:r>
        <w:rPr>
          <w:color w:val="1C1C1C"/>
          <w:sz w:val="22"/>
          <w:szCs w:val="22"/>
        </w:rPr>
        <w:t>t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o</w:t>
      </w:r>
      <w:r>
        <w:rPr>
          <w:color w:val="1C1C1C"/>
          <w:spacing w:val="-2"/>
          <w:sz w:val="22"/>
          <w:szCs w:val="22"/>
        </w:rPr>
        <w:t>f</w:t>
      </w:r>
      <w:r>
        <w:rPr>
          <w:color w:val="1C1C1C"/>
          <w:spacing w:val="1"/>
          <w:sz w:val="22"/>
          <w:szCs w:val="22"/>
        </w:rPr>
        <w:t>f</w:t>
      </w:r>
      <w:r>
        <w:rPr>
          <w:color w:val="1C1C1C"/>
          <w:spacing w:val="-1"/>
          <w:sz w:val="22"/>
          <w:szCs w:val="22"/>
        </w:rPr>
        <w:t>i</w:t>
      </w:r>
      <w:r>
        <w:rPr>
          <w:color w:val="1C1C1C"/>
          <w:sz w:val="22"/>
          <w:szCs w:val="22"/>
        </w:rPr>
        <w:t>ce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pacing w:val="-1"/>
          <w:sz w:val="22"/>
          <w:szCs w:val="22"/>
        </w:rPr>
        <w:t>w</w:t>
      </w:r>
      <w:r>
        <w:rPr>
          <w:color w:val="1C1C1C"/>
          <w:sz w:val="22"/>
          <w:szCs w:val="22"/>
        </w:rPr>
        <w:t>as</w:t>
      </w:r>
      <w:r>
        <w:rPr>
          <w:color w:val="1C1C1C"/>
          <w:spacing w:val="-1"/>
          <w:sz w:val="22"/>
          <w:szCs w:val="22"/>
        </w:rPr>
        <w:t xml:space="preserve"> </w:t>
      </w:r>
      <w:r>
        <w:rPr>
          <w:color w:val="1C1C1C"/>
          <w:spacing w:val="-4"/>
          <w:sz w:val="22"/>
          <w:szCs w:val="22"/>
        </w:rPr>
        <w:t>m</w:t>
      </w:r>
      <w:r>
        <w:rPr>
          <w:color w:val="1C1C1C"/>
          <w:sz w:val="22"/>
          <w:szCs w:val="22"/>
        </w:rPr>
        <w:t>o</w:t>
      </w:r>
      <w:r>
        <w:rPr>
          <w:color w:val="1C1C1C"/>
          <w:spacing w:val="1"/>
          <w:sz w:val="22"/>
          <w:szCs w:val="22"/>
        </w:rPr>
        <w:t>r</w:t>
      </w:r>
      <w:r>
        <w:rPr>
          <w:color w:val="1C1C1C"/>
          <w:sz w:val="22"/>
          <w:szCs w:val="22"/>
        </w:rPr>
        <w:t xml:space="preserve">e </w:t>
      </w:r>
      <w:r>
        <w:rPr>
          <w:color w:val="1C1C1C"/>
          <w:spacing w:val="1"/>
          <w:sz w:val="22"/>
          <w:szCs w:val="22"/>
        </w:rPr>
        <w:t>t</w:t>
      </w:r>
      <w:r>
        <w:rPr>
          <w:color w:val="1C1C1C"/>
          <w:sz w:val="22"/>
          <w:szCs w:val="22"/>
        </w:rPr>
        <w:t>han</w:t>
      </w:r>
      <w:r>
        <w:rPr>
          <w:color w:val="1C1C1C"/>
          <w:spacing w:val="-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a p</w:t>
      </w:r>
      <w:r>
        <w:rPr>
          <w:color w:val="1C1C1C"/>
          <w:spacing w:val="1"/>
          <w:sz w:val="22"/>
          <w:szCs w:val="22"/>
        </w:rPr>
        <w:t>l</w:t>
      </w:r>
      <w:r>
        <w:rPr>
          <w:color w:val="1C1C1C"/>
          <w:spacing w:val="-2"/>
          <w:sz w:val="22"/>
          <w:szCs w:val="22"/>
        </w:rPr>
        <w:t>a</w:t>
      </w:r>
      <w:r>
        <w:rPr>
          <w:color w:val="1C1C1C"/>
          <w:sz w:val="22"/>
          <w:szCs w:val="22"/>
        </w:rPr>
        <w:t>ce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pacing w:val="-1"/>
          <w:sz w:val="22"/>
          <w:szCs w:val="22"/>
        </w:rPr>
        <w:t>w</w:t>
      </w:r>
      <w:r>
        <w:rPr>
          <w:color w:val="1C1C1C"/>
          <w:sz w:val="22"/>
          <w:szCs w:val="22"/>
        </w:rPr>
        <w:t>h</w:t>
      </w:r>
      <w:r>
        <w:rPr>
          <w:color w:val="1C1C1C"/>
          <w:spacing w:val="-2"/>
          <w:sz w:val="22"/>
          <w:szCs w:val="22"/>
        </w:rPr>
        <w:t>e</w:t>
      </w:r>
      <w:r>
        <w:rPr>
          <w:color w:val="1C1C1C"/>
          <w:spacing w:val="1"/>
          <w:sz w:val="22"/>
          <w:szCs w:val="22"/>
        </w:rPr>
        <w:t>r</w:t>
      </w:r>
      <w:r>
        <w:rPr>
          <w:color w:val="1C1C1C"/>
          <w:sz w:val="22"/>
          <w:szCs w:val="22"/>
        </w:rPr>
        <w:t>e we</w:t>
      </w:r>
      <w:r>
        <w:rPr>
          <w:color w:val="1C1C1C"/>
          <w:spacing w:val="-2"/>
          <w:sz w:val="22"/>
          <w:szCs w:val="22"/>
        </w:rPr>
        <w:t xml:space="preserve"> g</w:t>
      </w:r>
      <w:r>
        <w:rPr>
          <w:color w:val="1C1C1C"/>
          <w:sz w:val="22"/>
          <w:szCs w:val="22"/>
        </w:rPr>
        <w:t>ot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our</w:t>
      </w:r>
      <w:r>
        <w:rPr>
          <w:color w:val="1C1C1C"/>
          <w:spacing w:val="-2"/>
          <w:sz w:val="22"/>
          <w:szCs w:val="22"/>
        </w:rPr>
        <w:t xml:space="preserve"> </w:t>
      </w:r>
      <w:r>
        <w:rPr>
          <w:color w:val="1C1C1C"/>
          <w:spacing w:val="-4"/>
          <w:sz w:val="22"/>
          <w:szCs w:val="22"/>
        </w:rPr>
        <w:t>m</w:t>
      </w:r>
      <w:r>
        <w:rPr>
          <w:color w:val="1C1C1C"/>
          <w:sz w:val="22"/>
          <w:szCs w:val="22"/>
        </w:rPr>
        <w:t>a</w:t>
      </w:r>
      <w:r>
        <w:rPr>
          <w:color w:val="1C1C1C"/>
          <w:spacing w:val="1"/>
          <w:sz w:val="22"/>
          <w:szCs w:val="22"/>
        </w:rPr>
        <w:t>i</w:t>
      </w:r>
      <w:r>
        <w:rPr>
          <w:color w:val="1C1C1C"/>
          <w:sz w:val="22"/>
          <w:szCs w:val="22"/>
        </w:rPr>
        <w:t>l</w:t>
      </w:r>
      <w:r>
        <w:rPr>
          <w:color w:val="1C1C1C"/>
          <w:spacing w:val="6"/>
          <w:sz w:val="22"/>
          <w:szCs w:val="22"/>
        </w:rPr>
        <w:t xml:space="preserve"> </w:t>
      </w:r>
      <w:r>
        <w:rPr>
          <w:color w:val="1C1C1C"/>
          <w:spacing w:val="-2"/>
          <w:sz w:val="22"/>
          <w:szCs w:val="22"/>
        </w:rPr>
        <w:t>-</w:t>
      </w:r>
      <w:r>
        <w:rPr>
          <w:color w:val="1C1C1C"/>
          <w:sz w:val="22"/>
          <w:szCs w:val="22"/>
        </w:rPr>
        <w:t>-</w:t>
      </w:r>
      <w:r>
        <w:rPr>
          <w:color w:val="1C1C1C"/>
          <w:spacing w:val="-1"/>
          <w:sz w:val="22"/>
          <w:szCs w:val="22"/>
        </w:rPr>
        <w:t xml:space="preserve"> </w:t>
      </w:r>
      <w:r>
        <w:rPr>
          <w:color w:val="1C1C1C"/>
          <w:spacing w:val="1"/>
          <w:sz w:val="22"/>
          <w:szCs w:val="22"/>
        </w:rPr>
        <w:t>i</w:t>
      </w:r>
      <w:r>
        <w:rPr>
          <w:color w:val="1C1C1C"/>
          <w:sz w:val="22"/>
          <w:szCs w:val="22"/>
        </w:rPr>
        <w:t>t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pacing w:val="-1"/>
          <w:sz w:val="22"/>
          <w:szCs w:val="22"/>
        </w:rPr>
        <w:t>w</w:t>
      </w:r>
      <w:r>
        <w:rPr>
          <w:color w:val="1C1C1C"/>
          <w:sz w:val="22"/>
          <w:szCs w:val="22"/>
        </w:rPr>
        <w:t>as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pacing w:val="-2"/>
          <w:sz w:val="22"/>
          <w:szCs w:val="22"/>
        </w:rPr>
        <w:t>a</w:t>
      </w:r>
      <w:r>
        <w:rPr>
          <w:color w:val="1C1C1C"/>
          <w:spacing w:val="1"/>
          <w:sz w:val="22"/>
          <w:szCs w:val="22"/>
        </w:rPr>
        <w:t>l</w:t>
      </w:r>
      <w:r>
        <w:rPr>
          <w:color w:val="1C1C1C"/>
          <w:spacing w:val="-4"/>
          <w:sz w:val="22"/>
          <w:szCs w:val="22"/>
        </w:rPr>
        <w:t>m</w:t>
      </w:r>
      <w:r>
        <w:rPr>
          <w:color w:val="1C1C1C"/>
          <w:sz w:val="22"/>
          <w:szCs w:val="22"/>
        </w:rPr>
        <w:t>ost</w:t>
      </w:r>
      <w:r>
        <w:rPr>
          <w:color w:val="1C1C1C"/>
          <w:spacing w:val="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a </w:t>
      </w:r>
      <w:r>
        <w:rPr>
          <w:color w:val="1C1C1C"/>
          <w:spacing w:val="1"/>
          <w:sz w:val="22"/>
          <w:szCs w:val="22"/>
        </w:rPr>
        <w:t>s</w:t>
      </w:r>
      <w:r>
        <w:rPr>
          <w:color w:val="1C1C1C"/>
          <w:spacing w:val="-2"/>
          <w:sz w:val="22"/>
          <w:szCs w:val="22"/>
        </w:rPr>
        <w:t>e</w:t>
      </w:r>
      <w:r>
        <w:rPr>
          <w:color w:val="1C1C1C"/>
          <w:sz w:val="22"/>
          <w:szCs w:val="22"/>
        </w:rPr>
        <w:t>c</w:t>
      </w:r>
      <w:r>
        <w:rPr>
          <w:color w:val="1C1C1C"/>
          <w:spacing w:val="-2"/>
          <w:sz w:val="22"/>
          <w:szCs w:val="22"/>
        </w:rPr>
        <w:t>o</w:t>
      </w:r>
      <w:r>
        <w:rPr>
          <w:color w:val="1C1C1C"/>
          <w:sz w:val="22"/>
          <w:szCs w:val="22"/>
        </w:rPr>
        <w:t>nd ho</w:t>
      </w:r>
      <w:r>
        <w:rPr>
          <w:color w:val="1C1C1C"/>
          <w:spacing w:val="-4"/>
          <w:sz w:val="22"/>
          <w:szCs w:val="22"/>
        </w:rPr>
        <w:t>m</w:t>
      </w:r>
      <w:r>
        <w:rPr>
          <w:color w:val="1C1C1C"/>
          <w:sz w:val="22"/>
          <w:szCs w:val="22"/>
        </w:rPr>
        <w:t>e.</w:t>
      </w:r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121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ew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up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m near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proofErr w:type="spellEnd"/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hewan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r’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we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ent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 xml:space="preserve">n,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“G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andp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s 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” where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 were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ed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 beh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nd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coun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 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ay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 ha</w:t>
      </w:r>
      <w:r>
        <w:rPr>
          <w:spacing w:val="-1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 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 w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nde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.</w:t>
      </w:r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120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hea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eone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bby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ock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box,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10"/>
          <w:sz w:val="22"/>
          <w:szCs w:val="22"/>
        </w:rPr>
        <w:t>c</w:t>
      </w:r>
      <w:r>
        <w:rPr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)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 at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hem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back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box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>m</w:t>
      </w:r>
      <w:r>
        <w:rPr>
          <w:spacing w:val="-2"/>
          <w:sz w:val="22"/>
          <w:szCs w:val="22"/>
        </w:rPr>
        <w:t>!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proofErr w:type="spellEnd"/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11"/>
          <w:sz w:val="22"/>
          <w:szCs w:val="22"/>
        </w:rPr>
        <w:t>t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andpa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Post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ff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hou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I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til</w:t>
      </w:r>
      <w:r>
        <w:rPr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My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7"/>
          <w:sz w:val="22"/>
          <w:szCs w:val="22"/>
        </w:rPr>
        <w:t>t</w:t>
      </w:r>
      <w:r>
        <w:rPr>
          <w:spacing w:val="-4"/>
          <w:sz w:val="22"/>
          <w:szCs w:val="22"/>
        </w:rPr>
        <w:t>-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er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ck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Li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pos</w:t>
      </w:r>
      <w:r>
        <w:rPr>
          <w:spacing w:val="1"/>
          <w:sz w:val="22"/>
          <w:szCs w:val="22"/>
        </w:rPr>
        <w:t>t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y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ho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m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ches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1919.</w:t>
      </w:r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119"/>
        <w:jc w:val="both"/>
        <w:rPr>
          <w:sz w:val="22"/>
          <w:szCs w:val="22"/>
        </w:rPr>
      </w:pPr>
      <w:r w:rsidRPr="00A1237F">
        <w:pict>
          <v:shape id="_x0000_s1083" type="#_x0000_t75" style="position:absolute;left:0;text-align:left;margin-left:405pt;margin-top:52.5pt;width:174pt;height:99.75pt;z-index:-251649024;mso-position-horizontal-relative:page">
            <v:imagedata r:id="rId27" o:title=""/>
            <w10:wrap anchorx="page"/>
          </v:shape>
        </w:pic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ed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er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ound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y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cou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ut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fi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Lord </w:t>
      </w:r>
      <w:proofErr w:type="spellStart"/>
      <w:r>
        <w:rPr>
          <w:sz w:val="22"/>
          <w:szCs w:val="22"/>
        </w:rPr>
        <w:t>St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’</w:t>
      </w:r>
      <w:r>
        <w:rPr>
          <w:sz w:val="22"/>
          <w:szCs w:val="22"/>
        </w:rPr>
        <w:t>s</w:t>
      </w:r>
      <w:proofErr w:type="spellEnd"/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6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 h</w:t>
      </w:r>
      <w:r>
        <w:rPr>
          <w:spacing w:val="-2"/>
          <w:sz w:val="22"/>
          <w:szCs w:val="22"/>
        </w:rPr>
        <w:t>av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been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ounded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ce, 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 happy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4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ar</w:t>
      </w:r>
      <w:r>
        <w:rPr>
          <w:spacing w:val="42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ob</w:t>
      </w:r>
      <w:proofErr w:type="gramStart"/>
      <w:r>
        <w:rPr>
          <w:spacing w:val="-2"/>
          <w:sz w:val="22"/>
          <w:szCs w:val="22"/>
        </w:rPr>
        <w:t>!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nd</w:t>
      </w:r>
      <w:proofErr w:type="spellEnd"/>
      <w:proofErr w:type="gramEnd"/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4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ed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if</w:t>
      </w:r>
      <w:r>
        <w:rPr>
          <w:sz w:val="22"/>
          <w:szCs w:val="22"/>
        </w:rPr>
        <w:t>e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y</w:t>
      </w:r>
      <w:r>
        <w:rPr>
          <w:spacing w:val="2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23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une,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ed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ene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or</w:t>
      </w:r>
      <w:r>
        <w:rPr>
          <w:sz w:val="22"/>
          <w:szCs w:val="22"/>
        </w:rPr>
        <w:t>k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 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ce.</w:t>
      </w:r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3755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’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ene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: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19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ne,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m</w:t>
      </w:r>
    </w:p>
    <w:p w:rsidR="004C2649" w:rsidRDefault="004C2649">
      <w:pPr>
        <w:spacing w:line="240" w:lineRule="exact"/>
        <w:ind w:left="155" w:right="5868" w:hanging="55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, 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 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e by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proofErr w:type="spellStart"/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Pon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ac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w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en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1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5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.</w:t>
      </w:r>
    </w:p>
    <w:p w:rsidR="004C2649" w:rsidRDefault="004C2649">
      <w:pPr>
        <w:spacing w:before="15" w:line="220" w:lineRule="exact"/>
        <w:rPr>
          <w:sz w:val="22"/>
          <w:szCs w:val="22"/>
        </w:rPr>
      </w:pPr>
    </w:p>
    <w:p w:rsidR="004C2649" w:rsidRDefault="004C2649">
      <w:pPr>
        <w:ind w:left="100" w:right="3756"/>
        <w:jc w:val="both"/>
        <w:rPr>
          <w:sz w:val="22"/>
          <w:szCs w:val="22"/>
        </w:rPr>
      </w:pPr>
      <w:proofErr w:type="spellStart"/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proofErr w:type="spellEnd"/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n, 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hou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nc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 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er cap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 at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 of Sas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che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an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ed</w:t>
      </w:r>
    </w:p>
    <w:p w:rsidR="004C2649" w:rsidRDefault="004C2649">
      <w:pPr>
        <w:spacing w:before="1" w:line="240" w:lineRule="exact"/>
        <w:ind w:left="100" w:right="124"/>
        <w:jc w:val="both"/>
        <w:rPr>
          <w:sz w:val="22"/>
          <w:szCs w:val="22"/>
        </w:rPr>
      </w:pP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Sas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c</w:t>
      </w:r>
      <w:r>
        <w:rPr>
          <w:spacing w:val="4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proofErr w:type="spellEnd"/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ang up,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beau</w:t>
      </w:r>
      <w:r>
        <w:rPr>
          <w:spacing w:val="1"/>
          <w:sz w:val="22"/>
          <w:szCs w:val="22"/>
        </w:rPr>
        <w:t>tif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c bu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 con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r</w:t>
      </w:r>
      <w:r>
        <w:rPr>
          <w:sz w:val="22"/>
          <w:szCs w:val="22"/>
        </w:rPr>
        <w:t>ed b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post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 b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1911.</w:t>
      </w:r>
    </w:p>
    <w:p w:rsidR="004C2649" w:rsidRDefault="004C2649">
      <w:pPr>
        <w:spacing w:line="240" w:lineRule="exact"/>
        <w:ind w:left="100" w:right="40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1920s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93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s,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’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ch, but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he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 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ady</w:t>
      </w:r>
      <w:r>
        <w:rPr>
          <w:spacing w:val="-2"/>
          <w:sz w:val="22"/>
          <w:szCs w:val="22"/>
        </w:rPr>
        <w:t xml:space="preserve"> g</w:t>
      </w:r>
      <w:r>
        <w:rPr>
          <w:sz w:val="22"/>
          <w:szCs w:val="22"/>
        </w:rPr>
        <w:t>ove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e which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aw his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>m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y</w:t>
      </w:r>
    </w:p>
    <w:p w:rsidR="004C2649" w:rsidRDefault="004C2649">
      <w:pPr>
        <w:spacing w:before="5" w:line="240" w:lineRule="exact"/>
        <w:ind w:left="100" w:right="556"/>
        <w:rPr>
          <w:sz w:val="22"/>
          <w:szCs w:val="22"/>
        </w:rPr>
      </w:pPr>
      <w:r w:rsidRPr="00A1237F">
        <w:pict>
          <v:group id="_x0000_s1084" style="position:absolute;left:0;text-align:left;margin-left:408.75pt;margin-top:659.25pt;width:174.15pt;height:102.1pt;z-index:-251648000;mso-position-horizontal-relative:page;mso-position-vertical-relative:page" coordorigin="8175,13185" coordsize="3483,2042">
            <v:shape id="_x0000_s1085" type="#_x0000_t75" style="position:absolute;left:8190;top:13200;width:3453;height:2012">
              <v:imagedata r:id="rId28" o:title=""/>
            </v:shape>
            <v:shape id="_x0000_s1086" style="position:absolute;left:8182;top:13193;width:3468;height:2027" coordorigin="8182,13193" coordsize="3468,2027" path="m8182,15220r3468,l11650,13193r-3468,l8182,15220xe" filled="f">
              <v:path arrowok="t"/>
            </v:shape>
            <w10:wrap anchorx="page" anchory="page"/>
          </v:group>
        </w:pic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proofErr w:type="spellStart"/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n.W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war 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 ou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, sud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of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d expo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 bo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 xml:space="preserve">or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da, 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en 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s.</w:t>
      </w:r>
    </w:p>
    <w:p w:rsidR="004C2649" w:rsidRDefault="004C2649">
      <w:pPr>
        <w:spacing w:before="8" w:line="180" w:lineRule="exact"/>
        <w:rPr>
          <w:sz w:val="19"/>
          <w:szCs w:val="19"/>
        </w:rPr>
      </w:pPr>
    </w:p>
    <w:p w:rsidR="004C2649" w:rsidRDefault="004C2649">
      <w:pPr>
        <w:ind w:left="100" w:right="3775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My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une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 w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 her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and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ped,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of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hem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bo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knew.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she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-1"/>
          <w:sz w:val="22"/>
          <w:szCs w:val="22"/>
        </w:rPr>
        <w:t xml:space="preserve"> 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an 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Ro</w:t>
      </w:r>
      <w:r>
        <w:rPr>
          <w:spacing w:val="-3"/>
          <w:sz w:val="22"/>
          <w:szCs w:val="22"/>
        </w:rPr>
        <w:t>y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andon,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oba. You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wr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“</w:t>
      </w:r>
      <w:proofErr w:type="spellStart"/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s</w:t>
      </w:r>
      <w:proofErr w:type="spellEnd"/>
      <w:r>
        <w:rPr>
          <w:sz w:val="22"/>
          <w:szCs w:val="22"/>
        </w:rPr>
        <w:t>”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nd h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el</w:t>
      </w:r>
      <w:r>
        <w:rPr>
          <w:sz w:val="22"/>
          <w:szCs w:val="22"/>
        </w:rPr>
        <w:t xml:space="preserve">f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he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 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swe</w:t>
      </w:r>
      <w:r>
        <w:rPr>
          <w:spacing w:val="-2"/>
          <w:sz w:val="22"/>
          <w:szCs w:val="22"/>
        </w:rPr>
        <w:t>re</w:t>
      </w:r>
      <w:r>
        <w:rPr>
          <w:sz w:val="22"/>
          <w:szCs w:val="22"/>
        </w:rPr>
        <w:t>d.</w:t>
      </w:r>
    </w:p>
    <w:p w:rsidR="004C2649" w:rsidRDefault="004C2649" w:rsidP="004C2649">
      <w:pPr>
        <w:ind w:left="100" w:right="8599"/>
        <w:jc w:val="both"/>
        <w:rPr>
          <w:rFonts w:ascii="Calibri" w:eastAsia="Calibri" w:hAnsi="Calibri" w:cs="Calibri"/>
          <w:sz w:val="22"/>
          <w:szCs w:val="22"/>
        </w:rPr>
      </w:pP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>
      <w:pPr>
        <w:spacing w:before="9"/>
        <w:ind w:left="333" w:right="9573"/>
        <w:jc w:val="both"/>
        <w:rPr>
          <w:sz w:val="24"/>
          <w:szCs w:val="24"/>
        </w:rPr>
      </w:pPr>
    </w:p>
    <w:p w:rsidR="004C2649" w:rsidRDefault="004C2649">
      <w:pPr>
        <w:spacing w:before="59"/>
        <w:ind w:left="5275" w:right="52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:rsidR="004C2649" w:rsidRDefault="004C2649">
      <w:pPr>
        <w:spacing w:before="15" w:line="220" w:lineRule="exact"/>
        <w:rPr>
          <w:sz w:val="22"/>
          <w:szCs w:val="22"/>
        </w:rPr>
      </w:pPr>
    </w:p>
    <w:p w:rsidR="004C2649" w:rsidRDefault="004C2649">
      <w:pPr>
        <w:ind w:left="100" w:right="82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peo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hun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eds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eas,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news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s,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han</w:t>
      </w:r>
      <w:r>
        <w:rPr>
          <w:spacing w:val="6"/>
          <w:sz w:val="22"/>
          <w:szCs w:val="22"/>
        </w:rPr>
        <w:t>d</w:t>
      </w:r>
      <w:r>
        <w:rPr>
          <w:spacing w:val="-4"/>
          <w:sz w:val="22"/>
          <w:szCs w:val="22"/>
        </w:rPr>
        <w:t>-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>i</w:t>
      </w:r>
      <w:r>
        <w:rPr>
          <w:spacing w:val="1"/>
          <w:sz w:val="22"/>
          <w:szCs w:val="22"/>
        </w:rPr>
        <w:t>tt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 and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cand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  <w:r>
        <w:rPr>
          <w:spacing w:val="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hey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pped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y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1"/>
          <w:sz w:val="22"/>
          <w:szCs w:val="22"/>
        </w:rPr>
        <w:t>tt</w:t>
      </w:r>
      <w:r>
        <w:rPr>
          <w:sz w:val="22"/>
          <w:szCs w:val="22"/>
        </w:rPr>
        <w:t>on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ab</w:t>
      </w:r>
      <w:r>
        <w:rPr>
          <w:spacing w:val="-1"/>
          <w:sz w:val="22"/>
          <w:szCs w:val="22"/>
        </w:rPr>
        <w:t>ri</w:t>
      </w:r>
      <w:r>
        <w:rPr>
          <w:sz w:val="22"/>
          <w:szCs w:val="22"/>
        </w:rPr>
        <w:t>c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sh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ead.</w:t>
      </w:r>
      <w:r>
        <w:rPr>
          <w:spacing w:val="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ke</w:t>
      </w:r>
      <w:r>
        <w:rPr>
          <w:sz w:val="22"/>
          <w:szCs w:val="22"/>
        </w:rPr>
        <w:t xml:space="preserve">d on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ce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 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en.</w:t>
      </w:r>
    </w:p>
    <w:p w:rsidR="004C2649" w:rsidRDefault="004C2649">
      <w:pPr>
        <w:spacing w:before="4" w:line="200" w:lineRule="exact"/>
      </w:pPr>
    </w:p>
    <w:p w:rsidR="004C2649" w:rsidRDefault="004C2649">
      <w:pPr>
        <w:spacing w:line="240" w:lineRule="exact"/>
        <w:ind w:left="100" w:right="8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My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r’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ose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 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us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he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 co</w:t>
      </w:r>
      <w:r>
        <w:rPr>
          <w:spacing w:val="-1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on 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ps.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 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’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out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ary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ene</w:t>
      </w:r>
      <w:r>
        <w:rPr>
          <w:spacing w:val="-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hen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11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beco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unpa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</w:p>
    <w:p w:rsidR="004C2649" w:rsidRDefault="004C2649">
      <w:pPr>
        <w:spacing w:before="8" w:line="180" w:lineRule="exact"/>
        <w:rPr>
          <w:sz w:val="19"/>
          <w:szCs w:val="19"/>
        </w:rPr>
      </w:pPr>
    </w:p>
    <w:p w:rsidR="004C2649" w:rsidRDefault="004C2649">
      <w:pPr>
        <w:ind w:left="100" w:right="79"/>
        <w:jc w:val="both"/>
        <w:rPr>
          <w:sz w:val="22"/>
          <w:szCs w:val="22"/>
        </w:rPr>
      </w:pPr>
      <w:r>
        <w:rPr>
          <w:sz w:val="22"/>
          <w:szCs w:val="22"/>
        </w:rPr>
        <w:t>My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Li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91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near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.,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s: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ad</w:t>
      </w:r>
      <w:r>
        <w:rPr>
          <w:spacing w:val="-1"/>
          <w:sz w:val="22"/>
          <w:szCs w:val="22"/>
        </w:rPr>
        <w:t>’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y unc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Fr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 Li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ned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9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d</w:t>
      </w:r>
      <w:proofErr w:type="spellEnd"/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ac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oss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t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m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post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ce.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had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10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act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up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proofErr w:type="spellStart"/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proofErr w:type="spellEnd"/>
      <w:r>
        <w:rPr>
          <w:sz w:val="22"/>
          <w:szCs w:val="22"/>
        </w:rPr>
        <w:t>, 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ev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50 p.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</w:p>
    <w:p w:rsidR="004C2649" w:rsidRDefault="004C2649">
      <w:pPr>
        <w:spacing w:line="200" w:lineRule="exact"/>
      </w:pPr>
    </w:p>
    <w:p w:rsidR="004C2649" w:rsidRDefault="004C2649">
      <w:pPr>
        <w:ind w:left="100" w:right="77"/>
        <w:jc w:val="both"/>
        <w:rPr>
          <w:sz w:val="22"/>
          <w:szCs w:val="22"/>
        </w:rPr>
      </w:pPr>
      <w:r>
        <w:rPr>
          <w:sz w:val="22"/>
          <w:szCs w:val="22"/>
        </w:rPr>
        <w:t>“Dad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he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ped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 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ent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so peop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 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2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st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dn</w:t>
      </w:r>
      <w:r>
        <w:rPr>
          <w:spacing w:val="-2"/>
          <w:sz w:val="22"/>
          <w:szCs w:val="22"/>
        </w:rPr>
        <w:t>’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bout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back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 xml:space="preserve">t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at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7,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ady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pen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do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8 a.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ng 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but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ook a</w:t>
      </w:r>
      <w:r>
        <w:rPr>
          <w:spacing w:val="1"/>
          <w:sz w:val="22"/>
          <w:szCs w:val="22"/>
        </w:rPr>
        <w:t xml:space="preserve"> t</w:t>
      </w:r>
      <w:r>
        <w:rPr>
          <w:spacing w:val="-1"/>
          <w:sz w:val="22"/>
          <w:szCs w:val="22"/>
        </w:rPr>
        <w:t>w</w:t>
      </w:r>
      <w:r>
        <w:rPr>
          <w:spacing w:val="9"/>
          <w:sz w:val="22"/>
          <w:szCs w:val="22"/>
        </w:rPr>
        <w:t>o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hour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eak and had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 na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.”</w:t>
      </w:r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93"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or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0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sn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ost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1"/>
          <w:sz w:val="22"/>
          <w:szCs w:val="22"/>
        </w:rPr>
        <w:t>ir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an.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new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ili</w:t>
      </w:r>
      <w:r>
        <w:rPr>
          <w:sz w:val="22"/>
          <w:szCs w:val="22"/>
        </w:rPr>
        <w:t>es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oy</w:t>
      </w:r>
      <w:r>
        <w:rPr>
          <w:sz w:val="22"/>
          <w:szCs w:val="22"/>
        </w:rPr>
        <w:t>s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f</w:t>
      </w:r>
    </w:p>
    <w:p w:rsidR="004C2649" w:rsidRDefault="004C2649">
      <w:pPr>
        <w:spacing w:line="240" w:lineRule="exact"/>
        <w:ind w:left="100" w:right="227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he</w:t>
      </w:r>
      <w:proofErr w:type="gram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aw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had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 he w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on 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way</w:t>
      </w:r>
      <w:r>
        <w:rPr>
          <w:spacing w:val="-2"/>
          <w:sz w:val="22"/>
          <w:szCs w:val="22"/>
        </w:rPr>
        <w:t xml:space="preserve"> h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84"/>
        <w:jc w:val="both"/>
        <w:rPr>
          <w:sz w:val="22"/>
          <w:szCs w:val="22"/>
        </w:rPr>
      </w:pPr>
      <w:r>
        <w:rPr>
          <w:sz w:val="22"/>
          <w:szCs w:val="22"/>
        </w:rPr>
        <w:t>Le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ped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 u</w:t>
      </w:r>
      <w:r>
        <w:rPr>
          <w:spacing w:val="4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el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3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cco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: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“</w:t>
      </w:r>
      <w:r>
        <w:rPr>
          <w:sz w:val="22"/>
          <w:szCs w:val="22"/>
        </w:rPr>
        <w:t xml:space="preserve">My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one.</w:t>
      </w:r>
      <w:proofErr w:type="gramEnd"/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eep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up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our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bs.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I 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en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bna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once</w:t>
      </w:r>
      <w:r>
        <w:rPr>
          <w:spacing w:val="-2"/>
          <w:sz w:val="22"/>
          <w:szCs w:val="22"/>
        </w:rPr>
        <w:t>!</w:t>
      </w:r>
      <w:r>
        <w:rPr>
          <w:sz w:val="22"/>
          <w:szCs w:val="22"/>
        </w:rPr>
        <w:t>”</w:t>
      </w:r>
    </w:p>
    <w:p w:rsidR="004C2649" w:rsidRDefault="004C2649">
      <w:pPr>
        <w:spacing w:before="8" w:line="180" w:lineRule="exact"/>
        <w:rPr>
          <w:sz w:val="19"/>
          <w:szCs w:val="19"/>
        </w:rPr>
      </w:pPr>
    </w:p>
    <w:p w:rsidR="004C2649" w:rsidRDefault="004C2649">
      <w:pPr>
        <w:ind w:left="100" w:right="8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ne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ou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f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our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y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r’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end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m a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had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ope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but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ra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b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ead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na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e, 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. 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proofErr w:type="gramEnd"/>
    </w:p>
    <w:p w:rsidR="004C2649" w:rsidRDefault="004C2649">
      <w:pPr>
        <w:spacing w:before="1" w:line="200" w:lineRule="exact"/>
      </w:pPr>
    </w:p>
    <w:p w:rsidR="004C2649" w:rsidRDefault="004C2649">
      <w:pPr>
        <w:ind w:left="100" w:right="83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 of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box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cad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s,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 xml:space="preserve">y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box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ne.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ed,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x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 xml:space="preserve">as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ed by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r’</w:t>
      </w:r>
      <w:r>
        <w:rPr>
          <w:sz w:val="22"/>
          <w:szCs w:val="22"/>
        </w:rPr>
        <w:t>s 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My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unt Pe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 was Nu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ne, </w:t>
      </w:r>
      <w:proofErr w:type="spellStart"/>
      <w:r>
        <w:rPr>
          <w:sz w:val="22"/>
          <w:szCs w:val="22"/>
        </w:rPr>
        <w:t>B</w:t>
      </w:r>
      <w:r>
        <w:rPr>
          <w:spacing w:val="-3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d</w:t>
      </w:r>
      <w:proofErr w:type="spellEnd"/>
      <w:r>
        <w:rPr>
          <w:sz w:val="22"/>
          <w:szCs w:val="22"/>
        </w:rPr>
        <w:t>, Sas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hewan u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 day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01.</w:t>
      </w:r>
    </w:p>
    <w:p w:rsidR="004C2649" w:rsidRDefault="004C2649">
      <w:pPr>
        <w:spacing w:before="8" w:line="180" w:lineRule="exact"/>
        <w:rPr>
          <w:sz w:val="19"/>
          <w:szCs w:val="19"/>
        </w:rPr>
      </w:pPr>
    </w:p>
    <w:p w:rsidR="004C2649" w:rsidRDefault="004C2649">
      <w:pPr>
        <w:ind w:left="100" w:right="88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1987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anada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st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 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p.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oday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 as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 Po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gg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enue.</w:t>
      </w:r>
    </w:p>
    <w:p w:rsidR="004C2649" w:rsidRDefault="004C2649">
      <w:pPr>
        <w:spacing w:before="9" w:line="180" w:lineRule="exact"/>
        <w:rPr>
          <w:sz w:val="19"/>
          <w:szCs w:val="19"/>
        </w:rPr>
      </w:pPr>
    </w:p>
    <w:p w:rsidR="004C2649" w:rsidRDefault="004C2649">
      <w:pPr>
        <w:ind w:left="100" w:right="82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ous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3"/>
          <w:sz w:val="22"/>
          <w:szCs w:val="22"/>
        </w:rPr>
        <w:t>’</w:t>
      </w:r>
      <w:r>
        <w:rPr>
          <w:sz w:val="22"/>
          <w:szCs w:val="22"/>
        </w:rPr>
        <w:t>m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hop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any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son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sh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han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s</w:t>
      </w:r>
      <w:r>
        <w:rPr>
          <w:spacing w:val="6"/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ck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,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l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</w:p>
    <w:p w:rsidR="004C2649" w:rsidRDefault="004C2649">
      <w:pPr>
        <w:spacing w:line="240" w:lineRule="exact"/>
        <w:ind w:left="100" w:right="8668"/>
        <w:jc w:val="both"/>
        <w:rPr>
          <w:sz w:val="22"/>
          <w:szCs w:val="22"/>
        </w:rPr>
      </w:pPr>
      <w:proofErr w:type="gramStart"/>
      <w:r>
        <w:rPr>
          <w:position w:val="-1"/>
          <w:sz w:val="22"/>
          <w:szCs w:val="22"/>
        </w:rPr>
        <w:t>“Grand</w:t>
      </w:r>
      <w:r>
        <w:rPr>
          <w:spacing w:val="-2"/>
          <w:position w:val="-1"/>
          <w:sz w:val="22"/>
          <w:szCs w:val="22"/>
        </w:rPr>
        <w:t>p</w:t>
      </w:r>
      <w:r>
        <w:rPr>
          <w:position w:val="-1"/>
          <w:sz w:val="22"/>
          <w:szCs w:val="22"/>
        </w:rPr>
        <w:t>a</w:t>
      </w:r>
      <w:r>
        <w:rPr>
          <w:spacing w:val="1"/>
          <w:position w:val="-1"/>
          <w:sz w:val="22"/>
          <w:szCs w:val="22"/>
        </w:rPr>
        <w:t>’</w:t>
      </w:r>
      <w:r>
        <w:rPr>
          <w:position w:val="-1"/>
          <w:sz w:val="22"/>
          <w:szCs w:val="22"/>
        </w:rPr>
        <w:t>s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Po</w:t>
      </w:r>
      <w:r>
        <w:rPr>
          <w:spacing w:val="-2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O</w:t>
      </w:r>
      <w:r>
        <w:rPr>
          <w:spacing w:val="1"/>
          <w:position w:val="-1"/>
          <w:sz w:val="22"/>
          <w:szCs w:val="22"/>
        </w:rPr>
        <w:t>f</w:t>
      </w:r>
      <w:r>
        <w:rPr>
          <w:spacing w:val="-2"/>
          <w:position w:val="-1"/>
          <w:sz w:val="22"/>
          <w:szCs w:val="22"/>
        </w:rPr>
        <w:t>f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c</w:t>
      </w:r>
      <w:r>
        <w:rPr>
          <w:position w:val="-1"/>
          <w:sz w:val="22"/>
          <w:szCs w:val="22"/>
        </w:rPr>
        <w:t>e.”</w:t>
      </w:r>
      <w:proofErr w:type="gramEnd"/>
    </w:p>
    <w:p w:rsidR="004C2649" w:rsidRDefault="004C2649">
      <w:pPr>
        <w:spacing w:before="17" w:line="240" w:lineRule="exact"/>
        <w:rPr>
          <w:sz w:val="24"/>
          <w:szCs w:val="24"/>
        </w:rPr>
      </w:pPr>
    </w:p>
    <w:p w:rsidR="004C2649" w:rsidRDefault="004C2649">
      <w:pPr>
        <w:spacing w:before="32" w:line="276" w:lineRule="auto"/>
        <w:ind w:left="9073" w:right="141"/>
        <w:jc w:val="both"/>
        <w:rPr>
          <w:sz w:val="22"/>
          <w:szCs w:val="22"/>
        </w:rPr>
      </w:pPr>
      <w:proofErr w:type="spellStart"/>
      <w:proofErr w:type="gramStart"/>
      <w:r>
        <w:rPr>
          <w:color w:val="2A2316"/>
          <w:sz w:val="22"/>
          <w:szCs w:val="22"/>
        </w:rPr>
        <w:t>El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n</w:t>
      </w:r>
      <w:r>
        <w:rPr>
          <w:color w:val="2A2316"/>
          <w:spacing w:val="-2"/>
          <w:sz w:val="22"/>
          <w:szCs w:val="22"/>
        </w:rPr>
        <w:t>o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2"/>
          <w:sz w:val="22"/>
          <w:szCs w:val="22"/>
        </w:rPr>
        <w:t>’</w:t>
      </w:r>
      <w:r>
        <w:rPr>
          <w:color w:val="2A2316"/>
          <w:sz w:val="22"/>
          <w:szCs w:val="22"/>
        </w:rPr>
        <w:t>s</w:t>
      </w:r>
      <w:proofErr w:type="spellEnd"/>
      <w:r>
        <w:rPr>
          <w:color w:val="2A2316"/>
          <w:sz w:val="22"/>
          <w:szCs w:val="22"/>
        </w:rPr>
        <w:t xml:space="preserve"> </w:t>
      </w:r>
      <w:r>
        <w:rPr>
          <w:color w:val="2A2316"/>
          <w:spacing w:val="-1"/>
          <w:sz w:val="22"/>
          <w:szCs w:val="22"/>
        </w:rPr>
        <w:t>w</w:t>
      </w:r>
      <w:r>
        <w:rPr>
          <w:color w:val="2A2316"/>
          <w:spacing w:val="-2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1"/>
          <w:sz w:val="22"/>
          <w:szCs w:val="22"/>
        </w:rPr>
        <w:t>t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4"/>
          <w:sz w:val="22"/>
          <w:szCs w:val="22"/>
        </w:rPr>
        <w:t>m</w:t>
      </w:r>
      <w:r>
        <w:rPr>
          <w:color w:val="2A2316"/>
          <w:sz w:val="22"/>
          <w:szCs w:val="22"/>
        </w:rPr>
        <w:t>e no</w:t>
      </w:r>
      <w:r>
        <w:rPr>
          <w:color w:val="2A2316"/>
          <w:spacing w:val="-2"/>
          <w:sz w:val="22"/>
          <w:szCs w:val="22"/>
        </w:rPr>
        <w:t>v</w:t>
      </w:r>
      <w:r>
        <w:rPr>
          <w:color w:val="2A2316"/>
          <w:sz w:val="22"/>
          <w:szCs w:val="22"/>
        </w:rPr>
        <w:t>el</w:t>
      </w:r>
      <w:r>
        <w:rPr>
          <w:color w:val="2A2316"/>
          <w:spacing w:val="2"/>
          <w:sz w:val="22"/>
          <w:szCs w:val="22"/>
        </w:rPr>
        <w:t xml:space="preserve"> </w:t>
      </w:r>
      <w:r>
        <w:rPr>
          <w:b/>
          <w:i/>
          <w:color w:val="000000"/>
          <w:spacing w:val="-1"/>
          <w:sz w:val="22"/>
          <w:szCs w:val="22"/>
        </w:rPr>
        <w:t>B</w:t>
      </w:r>
      <w:r>
        <w:rPr>
          <w:b/>
          <w:i/>
          <w:color w:val="000000"/>
          <w:spacing w:val="1"/>
          <w:sz w:val="22"/>
          <w:szCs w:val="22"/>
        </w:rPr>
        <w:t>i</w:t>
      </w:r>
      <w:r>
        <w:rPr>
          <w:b/>
          <w:i/>
          <w:color w:val="000000"/>
          <w:sz w:val="22"/>
          <w:szCs w:val="22"/>
        </w:rPr>
        <w:t>r</w:t>
      </w:r>
      <w:r>
        <w:rPr>
          <w:b/>
          <w:i/>
          <w:color w:val="000000"/>
          <w:spacing w:val="-2"/>
          <w:sz w:val="22"/>
          <w:szCs w:val="22"/>
        </w:rPr>
        <w:t>d</w:t>
      </w:r>
      <w:r>
        <w:rPr>
          <w:b/>
          <w:i/>
          <w:color w:val="000000"/>
          <w:spacing w:val="1"/>
          <w:sz w:val="22"/>
          <w:szCs w:val="22"/>
        </w:rPr>
        <w:t>’</w:t>
      </w:r>
      <w:r>
        <w:rPr>
          <w:b/>
          <w:i/>
          <w:color w:val="000000"/>
          <w:sz w:val="22"/>
          <w:szCs w:val="22"/>
        </w:rPr>
        <w:t xml:space="preserve">s </w:t>
      </w:r>
      <w:r>
        <w:rPr>
          <w:b/>
          <w:i/>
          <w:color w:val="000000"/>
          <w:spacing w:val="-1"/>
          <w:sz w:val="22"/>
          <w:szCs w:val="22"/>
        </w:rPr>
        <w:t>E</w:t>
      </w:r>
      <w:r>
        <w:rPr>
          <w:b/>
          <w:i/>
          <w:color w:val="000000"/>
          <w:spacing w:val="-2"/>
          <w:sz w:val="22"/>
          <w:szCs w:val="22"/>
        </w:rPr>
        <w:t>y</w:t>
      </w:r>
      <w:r>
        <w:rPr>
          <w:b/>
          <w:i/>
          <w:color w:val="000000"/>
          <w:sz w:val="22"/>
          <w:szCs w:val="22"/>
        </w:rPr>
        <w:t xml:space="preserve">e </w:t>
      </w:r>
      <w:r>
        <w:rPr>
          <w:b/>
          <w:i/>
          <w:color w:val="000000"/>
          <w:spacing w:val="-3"/>
          <w:sz w:val="22"/>
          <w:szCs w:val="22"/>
        </w:rPr>
        <w:t>V</w:t>
      </w:r>
      <w:r>
        <w:rPr>
          <w:b/>
          <w:i/>
          <w:color w:val="000000"/>
          <w:spacing w:val="1"/>
          <w:sz w:val="22"/>
          <w:szCs w:val="22"/>
        </w:rPr>
        <w:t>i</w:t>
      </w:r>
      <w:r>
        <w:rPr>
          <w:b/>
          <w:i/>
          <w:color w:val="000000"/>
          <w:sz w:val="22"/>
          <w:szCs w:val="22"/>
        </w:rPr>
        <w:t>ew.</w:t>
      </w:r>
      <w:proofErr w:type="gramEnd"/>
      <w:r>
        <w:rPr>
          <w:b/>
          <w:i/>
          <w:color w:val="000000"/>
          <w:sz w:val="22"/>
          <w:szCs w:val="22"/>
        </w:rPr>
        <w:t xml:space="preserve"> </w:t>
      </w:r>
      <w:r>
        <w:rPr>
          <w:b/>
          <w:i/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book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 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c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ll</w:t>
      </w:r>
      <w:r>
        <w:rPr>
          <w:color w:val="000000"/>
          <w:sz w:val="22"/>
          <w:szCs w:val="22"/>
        </w:rPr>
        <w:t>y</w:t>
      </w:r>
    </w:p>
    <w:p w:rsidR="004C2649" w:rsidRDefault="004C2649">
      <w:pPr>
        <w:ind w:right="180"/>
        <w:jc w:val="right"/>
        <w:rPr>
          <w:sz w:val="22"/>
          <w:szCs w:val="22"/>
        </w:rPr>
      </w:pPr>
      <w:proofErr w:type="gramStart"/>
      <w:r>
        <w:rPr>
          <w:sz w:val="22"/>
          <w:szCs w:val="22"/>
        </w:rPr>
        <w:t>appe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ng</w:t>
      </w:r>
      <w:proofErr w:type="gramEnd"/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</w:p>
    <w:p w:rsidR="004C2649" w:rsidRDefault="004C2649">
      <w:pPr>
        <w:spacing w:before="37" w:line="240" w:lineRule="exact"/>
        <w:ind w:right="754"/>
        <w:jc w:val="right"/>
        <w:rPr>
          <w:sz w:val="22"/>
          <w:szCs w:val="22"/>
        </w:rPr>
      </w:pPr>
      <w:r w:rsidRPr="005956ED">
        <w:pict>
          <v:group id="_x0000_s1087" style="position:absolute;left:0;text-align:left;margin-left:37.5pt;margin-top:-75.05pt;width:543.4pt;height:99.15pt;z-index:-251645952;mso-position-horizontal-relative:page" coordorigin="750,-1501" coordsize="10868,1983">
            <v:shape id="_x0000_s1088" type="#_x0000_t75" style="position:absolute;left:750;top:-1423;width:2987;height:1882">
              <v:imagedata r:id="rId29" o:title=""/>
            </v:shape>
            <v:shape id="_x0000_s1089" type="#_x0000_t75" style="position:absolute;left:3756;top:-1495;width:4461;height:1963">
              <v:imagedata r:id="rId30" o:title=""/>
            </v:shape>
            <v:shape id="_x0000_s1090" type="#_x0000_t75" style="position:absolute;left:8256;top:-1457;width:1252;height:1935">
              <v:imagedata r:id="rId31" o:title=""/>
            </v:shape>
            <v:shape id="_x0000_s1091" style="position:absolute;left:9540;top:-1493;width:2070;height:1968" coordorigin="9540,-1493" coordsize="2070,1968" path="m9540,475r2070,l11610,-1493r-2070,l9540,475xe" filled="f">
              <v:path arrowok="t"/>
            </v:shape>
            <w10:wrap anchorx="page"/>
          </v:group>
        </w:pict>
      </w:r>
      <w:proofErr w:type="gramStart"/>
      <w:r>
        <w:rPr>
          <w:position w:val="-1"/>
          <w:sz w:val="22"/>
          <w:szCs w:val="22"/>
        </w:rPr>
        <w:t>h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o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y</w:t>
      </w:r>
      <w:proofErr w:type="gramEnd"/>
      <w:r>
        <w:rPr>
          <w:spacing w:val="-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bu</w:t>
      </w:r>
      <w:r>
        <w:rPr>
          <w:spacing w:val="-2"/>
          <w:position w:val="-1"/>
          <w:sz w:val="22"/>
          <w:szCs w:val="22"/>
        </w:rPr>
        <w:t>f</w:t>
      </w:r>
      <w:r>
        <w:rPr>
          <w:spacing w:val="1"/>
          <w:position w:val="-1"/>
          <w:sz w:val="22"/>
          <w:szCs w:val="22"/>
        </w:rPr>
        <w:t>f</w:t>
      </w:r>
      <w:r>
        <w:rPr>
          <w:position w:val="-1"/>
          <w:sz w:val="22"/>
          <w:szCs w:val="22"/>
        </w:rPr>
        <w:t>s!</w:t>
      </w:r>
    </w:p>
    <w:p w:rsidR="004C2649" w:rsidRDefault="004C2649">
      <w:pPr>
        <w:spacing w:before="6" w:line="140" w:lineRule="exact"/>
        <w:rPr>
          <w:sz w:val="14"/>
          <w:szCs w:val="14"/>
        </w:rPr>
      </w:pPr>
    </w:p>
    <w:p w:rsidR="004C2649" w:rsidRDefault="004C2649">
      <w:pPr>
        <w:spacing w:line="200" w:lineRule="exact"/>
      </w:pPr>
    </w:p>
    <w:p w:rsidR="004C2649" w:rsidRDefault="004C2649">
      <w:pPr>
        <w:spacing w:before="32" w:line="275" w:lineRule="auto"/>
        <w:ind w:left="100" w:right="85"/>
        <w:jc w:val="both"/>
        <w:rPr>
          <w:sz w:val="22"/>
          <w:szCs w:val="22"/>
        </w:rPr>
      </w:pPr>
      <w:r>
        <w:rPr>
          <w:color w:val="2A2316"/>
          <w:spacing w:val="-1"/>
          <w:sz w:val="22"/>
          <w:szCs w:val="22"/>
        </w:rPr>
        <w:t>C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-2"/>
          <w:sz w:val="22"/>
          <w:szCs w:val="22"/>
        </w:rPr>
        <w:t>e</w:t>
      </w:r>
      <w:r>
        <w:rPr>
          <w:color w:val="2A2316"/>
          <w:sz w:val="22"/>
          <w:szCs w:val="22"/>
        </w:rPr>
        <w:t>r</w:t>
      </w:r>
      <w:r>
        <w:rPr>
          <w:color w:val="2A2316"/>
          <w:spacing w:val="2"/>
          <w:sz w:val="22"/>
          <w:szCs w:val="22"/>
        </w:rPr>
        <w:t xml:space="preserve"> </w:t>
      </w:r>
      <w:r>
        <w:rPr>
          <w:color w:val="2A2316"/>
          <w:spacing w:val="1"/>
          <w:sz w:val="22"/>
          <w:szCs w:val="22"/>
        </w:rPr>
        <w:t>j</w:t>
      </w:r>
      <w:r>
        <w:rPr>
          <w:color w:val="2A2316"/>
          <w:sz w:val="22"/>
          <w:szCs w:val="22"/>
        </w:rPr>
        <w:t>ou</w:t>
      </w:r>
      <w:r>
        <w:rPr>
          <w:color w:val="2A2316"/>
          <w:spacing w:val="-2"/>
          <w:sz w:val="22"/>
          <w:szCs w:val="22"/>
        </w:rPr>
        <w:t>r</w:t>
      </w:r>
      <w:r>
        <w:rPr>
          <w:color w:val="2A2316"/>
          <w:sz w:val="22"/>
          <w:szCs w:val="22"/>
        </w:rPr>
        <w:t>na</w:t>
      </w:r>
      <w:r>
        <w:rPr>
          <w:color w:val="2A2316"/>
          <w:spacing w:val="-1"/>
          <w:sz w:val="22"/>
          <w:szCs w:val="22"/>
        </w:rPr>
        <w:t>l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2"/>
          <w:sz w:val="22"/>
          <w:szCs w:val="22"/>
        </w:rPr>
        <w:t>s</w:t>
      </w:r>
      <w:r>
        <w:rPr>
          <w:color w:val="2A2316"/>
          <w:sz w:val="22"/>
          <w:szCs w:val="22"/>
        </w:rPr>
        <w:t>t</w:t>
      </w:r>
      <w:r>
        <w:rPr>
          <w:color w:val="2A2316"/>
          <w:spacing w:val="4"/>
          <w:sz w:val="22"/>
          <w:szCs w:val="22"/>
        </w:rPr>
        <w:t xml:space="preserve"> </w:t>
      </w:r>
      <w:proofErr w:type="spellStart"/>
      <w:r>
        <w:rPr>
          <w:color w:val="2A2316"/>
          <w:spacing w:val="-3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li</w:t>
      </w:r>
      <w:r>
        <w:rPr>
          <w:color w:val="2A2316"/>
          <w:spacing w:val="-2"/>
          <w:sz w:val="22"/>
          <w:szCs w:val="22"/>
        </w:rPr>
        <w:t>n</w:t>
      </w:r>
      <w:r>
        <w:rPr>
          <w:color w:val="2A2316"/>
          <w:sz w:val="22"/>
          <w:szCs w:val="22"/>
        </w:rPr>
        <w:t>or</w:t>
      </w:r>
      <w:proofErr w:type="spellEnd"/>
      <w:r>
        <w:rPr>
          <w:color w:val="2A2316"/>
          <w:spacing w:val="4"/>
          <w:sz w:val="22"/>
          <w:szCs w:val="22"/>
        </w:rPr>
        <w:t xml:space="preserve"> </w:t>
      </w:r>
      <w:r>
        <w:rPr>
          <w:color w:val="2A2316"/>
          <w:spacing w:val="-3"/>
          <w:sz w:val="22"/>
          <w:szCs w:val="22"/>
        </w:rPr>
        <w:t>F</w:t>
      </w:r>
      <w:r>
        <w:rPr>
          <w:color w:val="2A2316"/>
          <w:spacing w:val="-1"/>
          <w:sz w:val="22"/>
          <w:szCs w:val="22"/>
        </w:rPr>
        <w:t>l</w:t>
      </w:r>
      <w:r>
        <w:rPr>
          <w:color w:val="2A2316"/>
          <w:sz w:val="22"/>
          <w:szCs w:val="22"/>
        </w:rPr>
        <w:t>o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en</w:t>
      </w:r>
      <w:r>
        <w:rPr>
          <w:color w:val="2A2316"/>
          <w:spacing w:val="-2"/>
          <w:sz w:val="22"/>
          <w:szCs w:val="22"/>
        </w:rPr>
        <w:t>c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4"/>
          <w:sz w:val="22"/>
          <w:szCs w:val="22"/>
        </w:rPr>
        <w:t xml:space="preserve"> </w:t>
      </w:r>
      <w:r>
        <w:rPr>
          <w:color w:val="2A2316"/>
          <w:spacing w:val="-2"/>
          <w:sz w:val="22"/>
          <w:szCs w:val="22"/>
        </w:rPr>
        <w:t>g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ew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up</w:t>
      </w:r>
      <w:r>
        <w:rPr>
          <w:color w:val="2A2316"/>
          <w:spacing w:val="1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on</w:t>
      </w:r>
      <w:r>
        <w:rPr>
          <w:color w:val="2A2316"/>
          <w:spacing w:val="1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 xml:space="preserve"> f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 xml:space="preserve">m 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n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3"/>
          <w:sz w:val="22"/>
          <w:szCs w:val="22"/>
        </w:rPr>
        <w:t>S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s</w:t>
      </w:r>
      <w:r>
        <w:rPr>
          <w:color w:val="2A2316"/>
          <w:spacing w:val="-2"/>
          <w:sz w:val="22"/>
          <w:szCs w:val="22"/>
        </w:rPr>
        <w:t>k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t</w:t>
      </w:r>
      <w:r>
        <w:rPr>
          <w:color w:val="2A2316"/>
          <w:spacing w:val="-2"/>
          <w:sz w:val="22"/>
          <w:szCs w:val="22"/>
        </w:rPr>
        <w:t>c</w:t>
      </w:r>
      <w:r>
        <w:rPr>
          <w:color w:val="2A2316"/>
          <w:sz w:val="22"/>
          <w:szCs w:val="22"/>
        </w:rPr>
        <w:t>hewan,</w:t>
      </w:r>
      <w:r>
        <w:rPr>
          <w:color w:val="2A2316"/>
          <w:spacing w:val="1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 xml:space="preserve"> f</w:t>
      </w:r>
      <w:r>
        <w:rPr>
          <w:color w:val="2A2316"/>
          <w:sz w:val="22"/>
          <w:szCs w:val="22"/>
        </w:rPr>
        <w:t>o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4"/>
          <w:sz w:val="22"/>
          <w:szCs w:val="22"/>
        </w:rPr>
        <w:t>m</w:t>
      </w:r>
      <w:r>
        <w:rPr>
          <w:color w:val="2A2316"/>
          <w:sz w:val="22"/>
          <w:szCs w:val="22"/>
        </w:rPr>
        <w:t>er</w:t>
      </w:r>
      <w:r>
        <w:rPr>
          <w:color w:val="2A2316"/>
          <w:spacing w:val="5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W</w:t>
      </w:r>
      <w:r>
        <w:rPr>
          <w:color w:val="2A2316"/>
          <w:spacing w:val="-2"/>
          <w:sz w:val="22"/>
          <w:szCs w:val="22"/>
        </w:rPr>
        <w:t>o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1"/>
          <w:sz w:val="22"/>
          <w:szCs w:val="22"/>
        </w:rPr>
        <w:t>l</w:t>
      </w:r>
      <w:r>
        <w:rPr>
          <w:color w:val="2A2316"/>
          <w:sz w:val="22"/>
          <w:szCs w:val="22"/>
        </w:rPr>
        <w:t>d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2"/>
          <w:sz w:val="22"/>
          <w:szCs w:val="22"/>
        </w:rPr>
        <w:t>W</w:t>
      </w:r>
      <w:r>
        <w:rPr>
          <w:color w:val="2A2316"/>
          <w:sz w:val="22"/>
          <w:szCs w:val="22"/>
        </w:rPr>
        <w:t xml:space="preserve">ar </w:t>
      </w:r>
      <w:r>
        <w:rPr>
          <w:color w:val="2A2316"/>
          <w:spacing w:val="2"/>
          <w:sz w:val="22"/>
          <w:szCs w:val="22"/>
        </w:rPr>
        <w:t>T</w:t>
      </w:r>
      <w:r>
        <w:rPr>
          <w:color w:val="2A2316"/>
          <w:spacing w:val="-1"/>
          <w:sz w:val="22"/>
          <w:szCs w:val="22"/>
        </w:rPr>
        <w:t>w</w:t>
      </w:r>
      <w:r>
        <w:rPr>
          <w:color w:val="2A2316"/>
          <w:sz w:val="22"/>
          <w:szCs w:val="22"/>
        </w:rPr>
        <w:t>o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1"/>
          <w:sz w:val="22"/>
          <w:szCs w:val="22"/>
        </w:rPr>
        <w:t>t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2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n</w:t>
      </w:r>
      <w:r>
        <w:rPr>
          <w:color w:val="2A2316"/>
          <w:spacing w:val="-1"/>
          <w:sz w:val="22"/>
          <w:szCs w:val="22"/>
        </w:rPr>
        <w:t>i</w:t>
      </w:r>
      <w:r>
        <w:rPr>
          <w:color w:val="2A2316"/>
          <w:sz w:val="22"/>
          <w:szCs w:val="22"/>
        </w:rPr>
        <w:t>ng</w:t>
      </w:r>
      <w:r>
        <w:rPr>
          <w:color w:val="2A2316"/>
          <w:spacing w:val="1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-1"/>
          <w:sz w:val="22"/>
          <w:szCs w:val="22"/>
        </w:rPr>
        <w:t>i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2"/>
          <w:sz w:val="22"/>
          <w:szCs w:val="22"/>
        </w:rPr>
        <w:t>f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2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l</w:t>
      </w:r>
      <w:r>
        <w:rPr>
          <w:color w:val="2A2316"/>
          <w:sz w:val="22"/>
          <w:szCs w:val="22"/>
        </w:rPr>
        <w:t>d.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S</w:t>
      </w:r>
      <w:r>
        <w:rPr>
          <w:color w:val="2A2316"/>
          <w:spacing w:val="-3"/>
          <w:sz w:val="22"/>
          <w:szCs w:val="22"/>
        </w:rPr>
        <w:t>h</w:t>
      </w:r>
      <w:r>
        <w:rPr>
          <w:color w:val="2A2316"/>
          <w:sz w:val="22"/>
          <w:szCs w:val="22"/>
        </w:rPr>
        <w:t xml:space="preserve">e </w:t>
      </w:r>
      <w:r>
        <w:rPr>
          <w:color w:val="2A2316"/>
          <w:spacing w:val="-1"/>
          <w:sz w:val="22"/>
          <w:szCs w:val="22"/>
        </w:rPr>
        <w:t>w</w:t>
      </w:r>
      <w:r>
        <w:rPr>
          <w:color w:val="2A2316"/>
          <w:sz w:val="22"/>
          <w:szCs w:val="22"/>
        </w:rPr>
        <w:t>o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2"/>
          <w:sz w:val="22"/>
          <w:szCs w:val="22"/>
        </w:rPr>
        <w:t>k</w:t>
      </w:r>
      <w:r>
        <w:rPr>
          <w:color w:val="2A2316"/>
          <w:sz w:val="22"/>
          <w:szCs w:val="22"/>
        </w:rPr>
        <w:t>ed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1"/>
          <w:sz w:val="22"/>
          <w:szCs w:val="22"/>
        </w:rPr>
        <w:t>f</w:t>
      </w:r>
      <w:r>
        <w:rPr>
          <w:color w:val="2A2316"/>
          <w:sz w:val="22"/>
          <w:szCs w:val="22"/>
        </w:rPr>
        <w:t>or</w:t>
      </w:r>
      <w:r>
        <w:rPr>
          <w:color w:val="2A2316"/>
          <w:spacing w:val="1"/>
          <w:sz w:val="22"/>
          <w:szCs w:val="22"/>
        </w:rPr>
        <w:t xml:space="preserve"> </w:t>
      </w:r>
      <w:r>
        <w:rPr>
          <w:color w:val="2A2316"/>
          <w:sz w:val="22"/>
          <w:szCs w:val="22"/>
        </w:rPr>
        <w:t>news</w:t>
      </w:r>
      <w:r>
        <w:rPr>
          <w:color w:val="2A2316"/>
          <w:spacing w:val="-3"/>
          <w:sz w:val="22"/>
          <w:szCs w:val="22"/>
        </w:rPr>
        <w:t>p</w:t>
      </w:r>
      <w:r>
        <w:rPr>
          <w:color w:val="2A2316"/>
          <w:sz w:val="22"/>
          <w:szCs w:val="22"/>
        </w:rPr>
        <w:t>ap</w:t>
      </w:r>
      <w:r>
        <w:rPr>
          <w:color w:val="2A2316"/>
          <w:spacing w:val="-2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s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2"/>
          <w:sz w:val="22"/>
          <w:szCs w:val="22"/>
        </w:rPr>
        <w:t>an</w:t>
      </w:r>
      <w:r>
        <w:rPr>
          <w:color w:val="2A2316"/>
          <w:sz w:val="22"/>
          <w:szCs w:val="22"/>
        </w:rPr>
        <w:t>d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4"/>
          <w:sz w:val="22"/>
          <w:szCs w:val="22"/>
        </w:rPr>
        <w:t>m</w:t>
      </w:r>
      <w:r>
        <w:rPr>
          <w:color w:val="2A2316"/>
          <w:sz w:val="22"/>
          <w:szCs w:val="22"/>
        </w:rPr>
        <w:t>a</w:t>
      </w:r>
      <w:r>
        <w:rPr>
          <w:color w:val="2A2316"/>
          <w:spacing w:val="-2"/>
          <w:sz w:val="22"/>
          <w:szCs w:val="22"/>
        </w:rPr>
        <w:t>g</w:t>
      </w:r>
      <w:r>
        <w:rPr>
          <w:color w:val="2A2316"/>
          <w:spacing w:val="3"/>
          <w:sz w:val="22"/>
          <w:szCs w:val="22"/>
        </w:rPr>
        <w:t>a</w:t>
      </w:r>
      <w:r>
        <w:rPr>
          <w:color w:val="2A2316"/>
          <w:spacing w:val="-2"/>
          <w:sz w:val="22"/>
          <w:szCs w:val="22"/>
        </w:rPr>
        <w:t>z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nes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2"/>
          <w:sz w:val="22"/>
          <w:szCs w:val="22"/>
        </w:rPr>
        <w:t>n</w:t>
      </w:r>
      <w:r>
        <w:rPr>
          <w:color w:val="2A2316"/>
          <w:sz w:val="22"/>
          <w:szCs w:val="22"/>
        </w:rPr>
        <w:t>c</w:t>
      </w:r>
      <w:r>
        <w:rPr>
          <w:color w:val="2A2316"/>
          <w:spacing w:val="1"/>
          <w:sz w:val="22"/>
          <w:szCs w:val="22"/>
        </w:rPr>
        <w:t>l</w:t>
      </w:r>
      <w:r>
        <w:rPr>
          <w:color w:val="2A2316"/>
          <w:spacing w:val="-2"/>
          <w:sz w:val="22"/>
          <w:szCs w:val="22"/>
        </w:rPr>
        <w:t>u</w:t>
      </w:r>
      <w:r>
        <w:rPr>
          <w:color w:val="2A2316"/>
          <w:sz w:val="22"/>
          <w:szCs w:val="22"/>
        </w:rPr>
        <w:t>d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 xml:space="preserve">ng </w:t>
      </w:r>
      <w:r>
        <w:rPr>
          <w:color w:val="2A2316"/>
          <w:spacing w:val="-1"/>
          <w:sz w:val="22"/>
          <w:szCs w:val="22"/>
        </w:rPr>
        <w:t>R</w:t>
      </w:r>
      <w:r>
        <w:rPr>
          <w:color w:val="2A2316"/>
          <w:spacing w:val="-2"/>
          <w:sz w:val="22"/>
          <w:szCs w:val="22"/>
        </w:rPr>
        <w:t>e</w:t>
      </w:r>
      <w:r>
        <w:rPr>
          <w:color w:val="2A2316"/>
          <w:sz w:val="22"/>
          <w:szCs w:val="22"/>
        </w:rPr>
        <w:t>ade</w:t>
      </w:r>
      <w:r>
        <w:rPr>
          <w:color w:val="2A2316"/>
          <w:spacing w:val="-2"/>
          <w:sz w:val="22"/>
          <w:szCs w:val="22"/>
        </w:rPr>
        <w:t>r</w:t>
      </w:r>
      <w:r>
        <w:rPr>
          <w:color w:val="2A2316"/>
          <w:spacing w:val="1"/>
          <w:sz w:val="22"/>
          <w:szCs w:val="22"/>
        </w:rPr>
        <w:t>’</w:t>
      </w:r>
      <w:r>
        <w:rPr>
          <w:color w:val="2A2316"/>
          <w:sz w:val="22"/>
          <w:szCs w:val="22"/>
        </w:rPr>
        <w:t>s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3"/>
          <w:sz w:val="22"/>
          <w:szCs w:val="22"/>
        </w:rPr>
        <w:t>D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2"/>
          <w:sz w:val="22"/>
          <w:szCs w:val="22"/>
        </w:rPr>
        <w:t>g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s</w:t>
      </w:r>
      <w:r>
        <w:rPr>
          <w:color w:val="2A2316"/>
          <w:sz w:val="22"/>
          <w:szCs w:val="22"/>
        </w:rPr>
        <w:t>t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2"/>
          <w:sz w:val="22"/>
          <w:szCs w:val="22"/>
        </w:rPr>
        <w:t>b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f</w:t>
      </w:r>
      <w:r>
        <w:rPr>
          <w:color w:val="2A2316"/>
          <w:spacing w:val="-2"/>
          <w:sz w:val="22"/>
          <w:szCs w:val="22"/>
        </w:rPr>
        <w:t>o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 xml:space="preserve"> t</w:t>
      </w:r>
      <w:r>
        <w:rPr>
          <w:color w:val="2A2316"/>
          <w:sz w:val="22"/>
          <w:szCs w:val="22"/>
        </w:rPr>
        <w:t>u</w:t>
      </w:r>
      <w:r>
        <w:rPr>
          <w:color w:val="2A2316"/>
          <w:spacing w:val="-2"/>
          <w:sz w:val="22"/>
          <w:szCs w:val="22"/>
        </w:rPr>
        <w:t>r</w:t>
      </w:r>
      <w:r>
        <w:rPr>
          <w:color w:val="2A2316"/>
          <w:sz w:val="22"/>
          <w:szCs w:val="22"/>
        </w:rPr>
        <w:t>n</w:t>
      </w:r>
      <w:r>
        <w:rPr>
          <w:color w:val="2A2316"/>
          <w:spacing w:val="-1"/>
          <w:sz w:val="22"/>
          <w:szCs w:val="22"/>
        </w:rPr>
        <w:t>i</w:t>
      </w:r>
      <w:r>
        <w:rPr>
          <w:color w:val="2A2316"/>
          <w:sz w:val="22"/>
          <w:szCs w:val="22"/>
        </w:rPr>
        <w:t xml:space="preserve">ng </w:t>
      </w:r>
      <w:r>
        <w:rPr>
          <w:color w:val="2A2316"/>
          <w:spacing w:val="1"/>
          <w:sz w:val="22"/>
          <w:szCs w:val="22"/>
        </w:rPr>
        <w:t>t</w:t>
      </w:r>
      <w:r>
        <w:rPr>
          <w:color w:val="2A2316"/>
          <w:sz w:val="22"/>
          <w:szCs w:val="22"/>
        </w:rPr>
        <w:t>o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1"/>
          <w:sz w:val="22"/>
          <w:szCs w:val="22"/>
        </w:rPr>
        <w:t>f</w:t>
      </w:r>
      <w:r>
        <w:rPr>
          <w:color w:val="2A2316"/>
          <w:spacing w:val="-1"/>
          <w:sz w:val="22"/>
          <w:szCs w:val="22"/>
        </w:rPr>
        <w:t>i</w:t>
      </w:r>
      <w:r>
        <w:rPr>
          <w:color w:val="2A2316"/>
          <w:sz w:val="22"/>
          <w:szCs w:val="22"/>
        </w:rPr>
        <w:t>c</w:t>
      </w:r>
      <w:r>
        <w:rPr>
          <w:color w:val="2A2316"/>
          <w:spacing w:val="-1"/>
          <w:sz w:val="22"/>
          <w:szCs w:val="22"/>
        </w:rPr>
        <w:t>t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on. M</w:t>
      </w:r>
      <w:r>
        <w:rPr>
          <w:color w:val="2A2316"/>
          <w:spacing w:val="-2"/>
          <w:sz w:val="22"/>
          <w:szCs w:val="22"/>
        </w:rPr>
        <w:t>a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2"/>
          <w:sz w:val="22"/>
          <w:szCs w:val="22"/>
        </w:rPr>
        <w:t>r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ed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3"/>
          <w:sz w:val="22"/>
          <w:szCs w:val="22"/>
        </w:rPr>
        <w:t>w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1"/>
          <w:sz w:val="22"/>
          <w:szCs w:val="22"/>
        </w:rPr>
        <w:t>t</w:t>
      </w:r>
      <w:r>
        <w:rPr>
          <w:color w:val="2A2316"/>
          <w:sz w:val="22"/>
          <w:szCs w:val="22"/>
        </w:rPr>
        <w:t>h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1"/>
          <w:sz w:val="22"/>
          <w:szCs w:val="22"/>
        </w:rPr>
        <w:t>t</w:t>
      </w:r>
      <w:r>
        <w:rPr>
          <w:color w:val="2A2316"/>
          <w:spacing w:val="-2"/>
          <w:sz w:val="22"/>
          <w:szCs w:val="22"/>
        </w:rPr>
        <w:t>h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ee</w:t>
      </w:r>
      <w:r>
        <w:rPr>
          <w:color w:val="2A2316"/>
          <w:spacing w:val="3"/>
          <w:sz w:val="22"/>
          <w:szCs w:val="22"/>
        </w:rPr>
        <w:t xml:space="preserve"> </w:t>
      </w:r>
      <w:r>
        <w:rPr>
          <w:color w:val="2A2316"/>
          <w:spacing w:val="-2"/>
          <w:sz w:val="22"/>
          <w:szCs w:val="22"/>
        </w:rPr>
        <w:t>g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o</w:t>
      </w:r>
      <w:r>
        <w:rPr>
          <w:color w:val="2A2316"/>
          <w:spacing w:val="-1"/>
          <w:sz w:val="22"/>
          <w:szCs w:val="22"/>
        </w:rPr>
        <w:t>w</w:t>
      </w:r>
      <w:r>
        <w:rPr>
          <w:color w:val="2A2316"/>
          <w:sz w:val="22"/>
          <w:szCs w:val="22"/>
        </w:rPr>
        <w:t>n dau</w:t>
      </w:r>
      <w:r>
        <w:rPr>
          <w:color w:val="2A2316"/>
          <w:spacing w:val="-2"/>
          <w:sz w:val="22"/>
          <w:szCs w:val="22"/>
        </w:rPr>
        <w:t>g</w:t>
      </w:r>
      <w:r>
        <w:rPr>
          <w:color w:val="2A2316"/>
          <w:sz w:val="22"/>
          <w:szCs w:val="22"/>
        </w:rPr>
        <w:t>h</w:t>
      </w:r>
      <w:r>
        <w:rPr>
          <w:color w:val="2A2316"/>
          <w:spacing w:val="1"/>
          <w:sz w:val="22"/>
          <w:szCs w:val="22"/>
        </w:rPr>
        <w:t>t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-1"/>
          <w:sz w:val="22"/>
          <w:szCs w:val="22"/>
        </w:rPr>
        <w:t>r</w:t>
      </w:r>
      <w:r>
        <w:rPr>
          <w:color w:val="2A2316"/>
          <w:sz w:val="22"/>
          <w:szCs w:val="22"/>
        </w:rPr>
        <w:t>s,</w:t>
      </w:r>
      <w:r>
        <w:rPr>
          <w:color w:val="2A2316"/>
          <w:spacing w:val="27"/>
          <w:sz w:val="22"/>
          <w:szCs w:val="22"/>
        </w:rPr>
        <w:t xml:space="preserve"> </w:t>
      </w:r>
      <w:proofErr w:type="spellStart"/>
      <w:r>
        <w:rPr>
          <w:color w:val="2A2316"/>
          <w:sz w:val="22"/>
          <w:szCs w:val="22"/>
        </w:rPr>
        <w:t>El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2"/>
          <w:sz w:val="22"/>
          <w:szCs w:val="22"/>
        </w:rPr>
        <w:t>n</w:t>
      </w:r>
      <w:r>
        <w:rPr>
          <w:color w:val="2A2316"/>
          <w:sz w:val="22"/>
          <w:szCs w:val="22"/>
        </w:rPr>
        <w:t>or</w:t>
      </w:r>
      <w:proofErr w:type="spellEnd"/>
      <w:r>
        <w:rPr>
          <w:color w:val="2A2316"/>
          <w:spacing w:val="27"/>
          <w:sz w:val="22"/>
          <w:szCs w:val="22"/>
        </w:rPr>
        <w:t xml:space="preserve"> </w:t>
      </w:r>
      <w:r>
        <w:rPr>
          <w:color w:val="2A2316"/>
          <w:spacing w:val="-1"/>
          <w:sz w:val="22"/>
          <w:szCs w:val="22"/>
        </w:rPr>
        <w:t>l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pacing w:val="-2"/>
          <w:sz w:val="22"/>
          <w:szCs w:val="22"/>
        </w:rPr>
        <w:t>v</w:t>
      </w:r>
      <w:r>
        <w:rPr>
          <w:color w:val="2A2316"/>
          <w:sz w:val="22"/>
          <w:szCs w:val="22"/>
        </w:rPr>
        <w:t>es</w:t>
      </w:r>
      <w:r>
        <w:rPr>
          <w:color w:val="2A2316"/>
          <w:spacing w:val="27"/>
          <w:sz w:val="22"/>
          <w:szCs w:val="22"/>
        </w:rPr>
        <w:t xml:space="preserve"> </w:t>
      </w:r>
      <w:r>
        <w:rPr>
          <w:color w:val="2A2316"/>
          <w:spacing w:val="1"/>
          <w:sz w:val="22"/>
          <w:szCs w:val="22"/>
        </w:rPr>
        <w:t>i</w:t>
      </w:r>
      <w:r>
        <w:rPr>
          <w:color w:val="2A2316"/>
          <w:sz w:val="22"/>
          <w:szCs w:val="22"/>
        </w:rPr>
        <w:t>n</w:t>
      </w:r>
      <w:r>
        <w:rPr>
          <w:color w:val="2A2316"/>
          <w:spacing w:val="28"/>
          <w:sz w:val="22"/>
          <w:szCs w:val="22"/>
        </w:rPr>
        <w:t xml:space="preserve"> </w:t>
      </w:r>
      <w:proofErr w:type="spellStart"/>
      <w:r>
        <w:rPr>
          <w:color w:val="2A2316"/>
          <w:spacing w:val="-2"/>
          <w:sz w:val="22"/>
          <w:szCs w:val="22"/>
        </w:rPr>
        <w:t>I</w:t>
      </w:r>
      <w:r>
        <w:rPr>
          <w:color w:val="2A2316"/>
          <w:sz w:val="22"/>
          <w:szCs w:val="22"/>
        </w:rPr>
        <w:t>n</w:t>
      </w:r>
      <w:r>
        <w:rPr>
          <w:color w:val="2A2316"/>
          <w:spacing w:val="-2"/>
          <w:sz w:val="22"/>
          <w:szCs w:val="22"/>
        </w:rPr>
        <w:t>v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pacing w:val="-4"/>
          <w:sz w:val="22"/>
          <w:szCs w:val="22"/>
        </w:rPr>
        <w:t>m</w:t>
      </w:r>
      <w:r>
        <w:rPr>
          <w:color w:val="2A2316"/>
          <w:sz w:val="22"/>
          <w:szCs w:val="22"/>
        </w:rPr>
        <w:t>e</w:t>
      </w:r>
      <w:r>
        <w:rPr>
          <w:color w:val="2A2316"/>
          <w:spacing w:val="1"/>
          <w:sz w:val="22"/>
          <w:szCs w:val="22"/>
        </w:rPr>
        <w:t>r</w:t>
      </w:r>
      <w:r>
        <w:rPr>
          <w:color w:val="2A2316"/>
          <w:sz w:val="22"/>
          <w:szCs w:val="22"/>
        </w:rPr>
        <w:t>e</w:t>
      </w:r>
      <w:proofErr w:type="spellEnd"/>
      <w:r>
        <w:rPr>
          <w:color w:val="2A2316"/>
          <w:sz w:val="22"/>
          <w:szCs w:val="22"/>
        </w:rPr>
        <w:t>,</w:t>
      </w:r>
      <w:r>
        <w:rPr>
          <w:color w:val="2A2316"/>
          <w:spacing w:val="27"/>
          <w:sz w:val="22"/>
          <w:szCs w:val="22"/>
        </w:rPr>
        <w:t xml:space="preserve"> </w:t>
      </w:r>
      <w:r>
        <w:rPr>
          <w:color w:val="2A2316"/>
          <w:spacing w:val="-1"/>
          <w:sz w:val="22"/>
          <w:szCs w:val="22"/>
        </w:rPr>
        <w:t>B</w:t>
      </w:r>
      <w:r>
        <w:rPr>
          <w:color w:val="2A2316"/>
          <w:sz w:val="22"/>
          <w:szCs w:val="22"/>
        </w:rPr>
        <w:t>.</w:t>
      </w:r>
      <w:r>
        <w:rPr>
          <w:color w:val="2A2316"/>
          <w:spacing w:val="-1"/>
          <w:sz w:val="22"/>
          <w:szCs w:val="22"/>
        </w:rPr>
        <w:t>C</w:t>
      </w:r>
      <w:r>
        <w:rPr>
          <w:color w:val="2A2316"/>
          <w:sz w:val="22"/>
          <w:szCs w:val="22"/>
        </w:rPr>
        <w:t>.</w:t>
      </w:r>
      <w:r>
        <w:rPr>
          <w:color w:val="2A2316"/>
          <w:spacing w:val="28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ead</w:t>
      </w:r>
      <w:r>
        <w:rPr>
          <w:color w:val="000000"/>
          <w:spacing w:val="29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about</w:t>
      </w:r>
      <w:r>
        <w:rPr>
          <w:color w:val="000000"/>
          <w:spacing w:val="28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no</w:t>
      </w:r>
      <w:r>
        <w:rPr>
          <w:color w:val="000000"/>
          <w:spacing w:val="1"/>
          <w:sz w:val="22"/>
          <w:szCs w:val="22"/>
        </w:rPr>
        <w:t>r</w:t>
      </w:r>
      <w:proofErr w:type="spellEnd"/>
      <w:r>
        <w:rPr>
          <w:color w:val="000000"/>
          <w:sz w:val="22"/>
          <w:szCs w:val="22"/>
        </w:rPr>
        <w:t>,</w:t>
      </w:r>
      <w:r>
        <w:rPr>
          <w:color w:val="000000"/>
          <w:spacing w:val="2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2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2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og</w:t>
      </w:r>
      <w:r>
        <w:rPr>
          <w:color w:val="000000"/>
          <w:spacing w:val="2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ed</w:t>
      </w:r>
      <w:r>
        <w:rPr>
          <w:color w:val="000000"/>
          <w:spacing w:val="2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Wedne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s,</w:t>
      </w:r>
      <w:r>
        <w:rPr>
          <w:color w:val="000000"/>
          <w:spacing w:val="27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</w:p>
    <w:p w:rsidR="004C2649" w:rsidRDefault="004C2649">
      <w:pPr>
        <w:spacing w:before="3" w:line="240" w:lineRule="exact"/>
        <w:ind w:left="100" w:right="5675"/>
        <w:jc w:val="both"/>
        <w:rPr>
          <w:sz w:val="22"/>
          <w:szCs w:val="22"/>
        </w:rPr>
      </w:pPr>
      <w:hyperlink r:id="rId32">
        <w:r>
          <w:rPr>
            <w:color w:val="0000FF"/>
            <w:spacing w:val="-1"/>
            <w:position w:val="-1"/>
            <w:sz w:val="22"/>
            <w:szCs w:val="22"/>
            <w:u w:val="single" w:color="0000FF"/>
          </w:rPr>
          <w:t>www</w:t>
        </w:r>
        <w:r>
          <w:rPr>
            <w:color w:val="0000FF"/>
            <w:position w:val="-1"/>
            <w:sz w:val="22"/>
            <w:szCs w:val="22"/>
            <w:u w:val="single" w:color="0000FF"/>
          </w:rPr>
          <w:t>.e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li</w:t>
        </w:r>
        <w:r>
          <w:rPr>
            <w:color w:val="0000FF"/>
            <w:position w:val="-1"/>
            <w:sz w:val="22"/>
            <w:szCs w:val="22"/>
            <w:u w:val="single" w:color="0000FF"/>
          </w:rPr>
          <w:t>n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o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r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f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l</w:t>
        </w:r>
        <w:r>
          <w:rPr>
            <w:color w:val="0000FF"/>
            <w:position w:val="-1"/>
            <w:sz w:val="22"/>
            <w:szCs w:val="22"/>
            <w:u w:val="single" w:color="0000FF"/>
          </w:rPr>
          <w:t>o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r</w:t>
        </w:r>
        <w:r>
          <w:rPr>
            <w:color w:val="0000FF"/>
            <w:position w:val="-1"/>
            <w:sz w:val="22"/>
            <w:szCs w:val="22"/>
            <w:u w:val="single" w:color="0000FF"/>
          </w:rPr>
          <w:t>ence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.</w:t>
        </w:r>
        <w:r>
          <w:rPr>
            <w:color w:val="0000FF"/>
            <w:position w:val="-1"/>
            <w:sz w:val="22"/>
            <w:szCs w:val="22"/>
            <w:u w:val="single" w:color="0000FF"/>
          </w:rPr>
          <w:t>com</w:t>
        </w:r>
        <w:r>
          <w:rPr>
            <w:color w:val="0000FF"/>
            <w:spacing w:val="-1"/>
            <w:position w:val="-1"/>
            <w:sz w:val="22"/>
            <w:szCs w:val="22"/>
          </w:rPr>
          <w:t xml:space="preserve"> </w:t>
        </w:r>
        <w:r>
          <w:rPr>
            <w:color w:val="000000"/>
            <w:position w:val="-1"/>
            <w:sz w:val="22"/>
            <w:szCs w:val="22"/>
          </w:rPr>
          <w:t>or</w:t>
        </w:r>
      </w:hyperlink>
      <w:r>
        <w:rPr>
          <w:color w:val="000000"/>
          <w:spacing w:val="1"/>
          <w:position w:val="-1"/>
          <w:sz w:val="22"/>
          <w:szCs w:val="22"/>
        </w:rPr>
        <w:t xml:space="preserve"> </w:t>
      </w:r>
      <w:proofErr w:type="gramStart"/>
      <w:r>
        <w:rPr>
          <w:color w:val="000000"/>
          <w:position w:val="-1"/>
          <w:sz w:val="22"/>
          <w:szCs w:val="22"/>
        </w:rPr>
        <w:t>e</w:t>
      </w:r>
      <w:r>
        <w:rPr>
          <w:color w:val="000000"/>
          <w:spacing w:val="-3"/>
          <w:position w:val="-1"/>
          <w:sz w:val="22"/>
          <w:szCs w:val="22"/>
        </w:rPr>
        <w:t>m</w:t>
      </w:r>
      <w:r>
        <w:rPr>
          <w:color w:val="000000"/>
          <w:position w:val="-1"/>
          <w:sz w:val="22"/>
          <w:szCs w:val="22"/>
        </w:rPr>
        <w:t>a</w:t>
      </w:r>
      <w:r>
        <w:rPr>
          <w:color w:val="000000"/>
          <w:spacing w:val="1"/>
          <w:position w:val="-1"/>
          <w:sz w:val="22"/>
          <w:szCs w:val="22"/>
        </w:rPr>
        <w:t>i</w:t>
      </w:r>
      <w:r>
        <w:rPr>
          <w:color w:val="000000"/>
          <w:position w:val="-1"/>
          <w:sz w:val="22"/>
          <w:szCs w:val="22"/>
        </w:rPr>
        <w:t>l</w:t>
      </w:r>
      <w:proofErr w:type="gramEnd"/>
      <w:r>
        <w:rPr>
          <w:color w:val="000000"/>
          <w:spacing w:val="1"/>
          <w:position w:val="-1"/>
          <w:sz w:val="22"/>
          <w:szCs w:val="22"/>
        </w:rPr>
        <w:t xml:space="preserve"> </w:t>
      </w:r>
      <w:r>
        <w:rPr>
          <w:color w:val="000000"/>
          <w:position w:val="-1"/>
          <w:sz w:val="22"/>
          <w:szCs w:val="22"/>
        </w:rPr>
        <w:t>her</w:t>
      </w:r>
      <w:r>
        <w:rPr>
          <w:color w:val="000000"/>
          <w:spacing w:val="-1"/>
          <w:position w:val="-1"/>
          <w:sz w:val="22"/>
          <w:szCs w:val="22"/>
        </w:rPr>
        <w:t xml:space="preserve"> </w:t>
      </w:r>
      <w:r>
        <w:rPr>
          <w:color w:val="000000"/>
          <w:position w:val="-1"/>
          <w:sz w:val="22"/>
          <w:szCs w:val="22"/>
        </w:rPr>
        <w:t xml:space="preserve">at </w:t>
      </w:r>
      <w:hyperlink r:id="rId33">
        <w:r>
          <w:rPr>
            <w:color w:val="0000FF"/>
            <w:position w:val="-1"/>
            <w:sz w:val="22"/>
            <w:szCs w:val="22"/>
            <w:u w:val="single" w:color="0000FF"/>
          </w:rPr>
          <w:t>e</w:t>
        </w:r>
        <w:r>
          <w:rPr>
            <w:color w:val="0000FF"/>
            <w:spacing w:val="-1"/>
            <w:position w:val="-1"/>
            <w:sz w:val="22"/>
            <w:szCs w:val="22"/>
            <w:u w:val="single" w:color="0000FF"/>
          </w:rPr>
          <w:t>l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i</w:t>
        </w:r>
        <w:r>
          <w:rPr>
            <w:color w:val="0000FF"/>
            <w:position w:val="-1"/>
            <w:sz w:val="22"/>
            <w:szCs w:val="22"/>
            <w:u w:val="single" w:color="0000FF"/>
          </w:rPr>
          <w:t>n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o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r</w:t>
        </w:r>
        <w:r>
          <w:rPr>
            <w:color w:val="0000FF"/>
            <w:position w:val="-1"/>
            <w:sz w:val="22"/>
            <w:szCs w:val="22"/>
            <w:u w:val="single" w:color="0000FF"/>
          </w:rPr>
          <w:t>1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@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t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e</w:t>
        </w:r>
        <w:r>
          <w:rPr>
            <w:color w:val="0000FF"/>
            <w:spacing w:val="1"/>
            <w:position w:val="-1"/>
            <w:sz w:val="22"/>
            <w:szCs w:val="22"/>
            <w:u w:val="single" w:color="0000FF"/>
          </w:rPr>
          <w:t>l</w:t>
        </w:r>
        <w:r>
          <w:rPr>
            <w:color w:val="0000FF"/>
            <w:position w:val="-1"/>
            <w:sz w:val="22"/>
            <w:szCs w:val="22"/>
            <w:u w:val="single" w:color="0000FF"/>
          </w:rPr>
          <w:t>us</w:t>
        </w:r>
        <w:r>
          <w:rPr>
            <w:color w:val="0000FF"/>
            <w:spacing w:val="-2"/>
            <w:position w:val="-1"/>
            <w:sz w:val="22"/>
            <w:szCs w:val="22"/>
            <w:u w:val="single" w:color="0000FF"/>
          </w:rPr>
          <w:t>.</w:t>
        </w:r>
        <w:r>
          <w:rPr>
            <w:color w:val="0000FF"/>
            <w:position w:val="-1"/>
            <w:sz w:val="22"/>
            <w:szCs w:val="22"/>
            <w:u w:val="single" w:color="0000FF"/>
          </w:rPr>
          <w:t>ne</w:t>
        </w:r>
        <w:r>
          <w:rPr>
            <w:color w:val="0000FF"/>
            <w:spacing w:val="3"/>
            <w:position w:val="-1"/>
            <w:sz w:val="22"/>
            <w:szCs w:val="22"/>
            <w:u w:val="single" w:color="0000FF"/>
          </w:rPr>
          <w:t>t</w:t>
        </w:r>
        <w:r>
          <w:rPr>
            <w:color w:val="000000"/>
            <w:position w:val="-1"/>
            <w:sz w:val="22"/>
            <w:szCs w:val="22"/>
          </w:rPr>
          <w:t>.</w:t>
        </w:r>
      </w:hyperlink>
    </w:p>
    <w:p w:rsidR="004C2649" w:rsidRDefault="004C2649">
      <w:pPr>
        <w:spacing w:before="8" w:line="160" w:lineRule="exact"/>
        <w:rPr>
          <w:sz w:val="17"/>
          <w:szCs w:val="17"/>
        </w:rPr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line="200" w:lineRule="exact"/>
      </w:pPr>
    </w:p>
    <w:p w:rsidR="004C2649" w:rsidRDefault="004C2649">
      <w:pPr>
        <w:spacing w:before="16"/>
        <w:ind w:left="258" w:right="238"/>
        <w:rPr>
          <w:rFonts w:ascii="Calibri" w:eastAsia="Calibri" w:hAnsi="Calibri" w:cs="Calibri"/>
          <w:sz w:val="22"/>
          <w:szCs w:val="22"/>
        </w:rPr>
      </w:pPr>
      <w:r w:rsidRPr="005956ED">
        <w:pict>
          <v:group id="_x0000_s1092" style="position:absolute;left:0;text-align:left;margin-left:36.35pt;margin-top:-3.2pt;width:539.25pt;height:34.05pt;z-index:-251644928;mso-position-horizontal-relative:page" coordorigin="727,-64" coordsize="10785,681">
            <v:shape id="_x0000_s1093" style="position:absolute;left:727;top:-64;width:10785;height:681" coordorigin="727,-64" coordsize="10785,681" path="m727,617r10785,l11512,-64,727,-64r,681xe" fill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color w:val="001F5F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b/>
          <w:color w:val="001F5F"/>
          <w:spacing w:val="1"/>
          <w:sz w:val="22"/>
          <w:szCs w:val="22"/>
        </w:rPr>
        <w:t>vi</w:t>
      </w:r>
      <w:r>
        <w:rPr>
          <w:rFonts w:ascii="Calibri" w:eastAsia="Calibri" w:hAnsi="Calibri" w:cs="Calibri"/>
          <w:b/>
          <w:color w:val="001F5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color w:val="001F5F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color w:val="001F5F"/>
          <w:sz w:val="22"/>
          <w:szCs w:val="22"/>
        </w:rPr>
        <w:t xml:space="preserve">:    </w:t>
      </w:r>
      <w:r>
        <w:rPr>
          <w:rFonts w:ascii="Calibri" w:eastAsia="Calibri" w:hAnsi="Calibri" w:cs="Calibri"/>
          <w:b/>
          <w:color w:val="001F5F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1F5F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color w:val="001F5F"/>
          <w:sz w:val="22"/>
          <w:szCs w:val="22"/>
        </w:rPr>
        <w:t>eas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1F5F"/>
          <w:sz w:val="22"/>
          <w:szCs w:val="22"/>
        </w:rPr>
        <w:t>,</w:t>
      </w:r>
      <w:r>
        <w:rPr>
          <w:rFonts w:ascii="Calibri" w:eastAsia="Calibri" w:hAnsi="Calibri" w:cs="Calibri"/>
          <w:color w:val="001F5F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1F5F"/>
          <w:sz w:val="22"/>
          <w:szCs w:val="22"/>
        </w:rPr>
        <w:t>lease</w:t>
      </w:r>
      <w:r>
        <w:rPr>
          <w:rFonts w:ascii="Calibri" w:eastAsia="Calibri" w:hAnsi="Calibri" w:cs="Calibri"/>
          <w:color w:val="001F5F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color w:val="001F5F"/>
          <w:sz w:val="22"/>
          <w:szCs w:val="22"/>
        </w:rPr>
        <w:t>et</w:t>
      </w:r>
      <w:r>
        <w:rPr>
          <w:rFonts w:ascii="Calibri" w:eastAsia="Calibri" w:hAnsi="Calibri" w:cs="Calibri"/>
          <w:color w:val="001F5F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1F5F"/>
          <w:sz w:val="22"/>
          <w:szCs w:val="22"/>
        </w:rPr>
        <w:t>s</w:t>
      </w:r>
      <w:r>
        <w:rPr>
          <w:rFonts w:ascii="Calibri" w:eastAsia="Calibri" w:hAnsi="Calibri" w:cs="Calibri"/>
          <w:color w:val="001F5F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kn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1F5F"/>
          <w:sz w:val="22"/>
          <w:szCs w:val="22"/>
        </w:rPr>
        <w:t>w</w:t>
      </w:r>
      <w:r>
        <w:rPr>
          <w:rFonts w:ascii="Calibri" w:eastAsia="Calibri" w:hAnsi="Calibri" w:cs="Calibri"/>
          <w:color w:val="001F5F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w</w:t>
      </w:r>
      <w:r>
        <w:rPr>
          <w:rFonts w:ascii="Calibri" w:eastAsia="Calibri" w:hAnsi="Calibri" w:cs="Calibri"/>
          <w:color w:val="001F5F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1F5F"/>
          <w:sz w:val="22"/>
          <w:szCs w:val="22"/>
        </w:rPr>
        <w:t>en</w:t>
      </w:r>
      <w:r>
        <w:rPr>
          <w:rFonts w:ascii="Calibri" w:eastAsia="Calibri" w:hAnsi="Calibri" w:cs="Calibri"/>
          <w:color w:val="001F5F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1F5F"/>
          <w:sz w:val="22"/>
          <w:szCs w:val="22"/>
        </w:rPr>
        <w:t>u</w:t>
      </w:r>
      <w:r>
        <w:rPr>
          <w:rFonts w:ascii="Calibri" w:eastAsia="Calibri" w:hAnsi="Calibri" w:cs="Calibri"/>
          <w:color w:val="001F5F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1F5F"/>
          <w:sz w:val="22"/>
          <w:szCs w:val="22"/>
        </w:rPr>
        <w:t xml:space="preserve">e! </w:t>
      </w:r>
      <w:r>
        <w:rPr>
          <w:rFonts w:ascii="Calibri" w:eastAsia="Calibri" w:hAnsi="Calibri" w:cs="Calibri"/>
          <w:color w:val="001F5F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There</w:t>
      </w:r>
      <w:r>
        <w:rPr>
          <w:rFonts w:ascii="Calibri" w:eastAsia="Calibri" w:hAnsi="Calibri" w:cs="Calibri"/>
          <w:color w:val="001F5F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are</w:t>
      </w:r>
      <w:r>
        <w:rPr>
          <w:rFonts w:ascii="Calibri" w:eastAsia="Calibri" w:hAnsi="Calibri" w:cs="Calibri"/>
          <w:color w:val="001F5F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color w:val="001F5F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1F5F"/>
          <w:sz w:val="22"/>
          <w:szCs w:val="22"/>
        </w:rPr>
        <w:t>y</w:t>
      </w:r>
      <w:r>
        <w:rPr>
          <w:rFonts w:ascii="Calibri" w:eastAsia="Calibri" w:hAnsi="Calibri" w:cs="Calibri"/>
          <w:color w:val="001F5F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1F5F"/>
          <w:sz w:val="22"/>
          <w:szCs w:val="22"/>
        </w:rPr>
        <w:t>x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1F5F"/>
          <w:sz w:val="22"/>
          <w:szCs w:val="22"/>
        </w:rPr>
        <w:t>ra</w:t>
      </w:r>
      <w:r>
        <w:rPr>
          <w:rFonts w:ascii="Calibri" w:eastAsia="Calibri" w:hAnsi="Calibri" w:cs="Calibri"/>
          <w:color w:val="001F5F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1F5F"/>
          <w:sz w:val="22"/>
          <w:szCs w:val="22"/>
        </w:rPr>
        <w:t>sts</w:t>
      </w:r>
      <w:r>
        <w:rPr>
          <w:rFonts w:ascii="Calibri" w:eastAsia="Calibri" w:hAnsi="Calibri" w:cs="Calibri"/>
          <w:color w:val="001F5F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i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1F5F"/>
          <w:sz w:val="22"/>
          <w:szCs w:val="22"/>
        </w:rPr>
        <w:t>cu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1F5F"/>
          <w:sz w:val="22"/>
          <w:szCs w:val="22"/>
        </w:rPr>
        <w:t>red</w:t>
      </w:r>
      <w:r>
        <w:rPr>
          <w:rFonts w:ascii="Calibri" w:eastAsia="Calibri" w:hAnsi="Calibri" w:cs="Calibri"/>
          <w:color w:val="001F5F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when</w:t>
      </w:r>
      <w:r>
        <w:rPr>
          <w:rFonts w:ascii="Calibri" w:eastAsia="Calibri" w:hAnsi="Calibri" w:cs="Calibri"/>
          <w:color w:val="001F5F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1F5F"/>
          <w:sz w:val="22"/>
          <w:szCs w:val="22"/>
        </w:rPr>
        <w:t>ail</w:t>
      </w:r>
      <w:r>
        <w:rPr>
          <w:rFonts w:ascii="Calibri" w:eastAsia="Calibri" w:hAnsi="Calibri" w:cs="Calibri"/>
          <w:color w:val="001F5F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is</w:t>
      </w:r>
      <w:r>
        <w:rPr>
          <w:rFonts w:ascii="Calibri" w:eastAsia="Calibri" w:hAnsi="Calibri" w:cs="Calibri"/>
          <w:color w:val="001F5F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retur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1F5F"/>
          <w:sz w:val="22"/>
          <w:szCs w:val="22"/>
        </w:rPr>
        <w:t xml:space="preserve">ed, when 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1F5F"/>
          <w:sz w:val="22"/>
          <w:szCs w:val="22"/>
        </w:rPr>
        <w:t>o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1F5F"/>
          <w:sz w:val="22"/>
          <w:szCs w:val="22"/>
        </w:rPr>
        <w:t>c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1F5F"/>
          <w:sz w:val="22"/>
          <w:szCs w:val="22"/>
        </w:rPr>
        <w:t>te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the in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1F5F"/>
          <w:sz w:val="22"/>
          <w:szCs w:val="22"/>
        </w:rPr>
        <w:t>ivid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1F5F"/>
          <w:sz w:val="22"/>
          <w:szCs w:val="22"/>
        </w:rPr>
        <w:t>al a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1F5F"/>
          <w:sz w:val="22"/>
          <w:szCs w:val="22"/>
        </w:rPr>
        <w:t>d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z w:val="22"/>
          <w:szCs w:val="22"/>
        </w:rPr>
        <w:t>r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1F5F"/>
          <w:sz w:val="22"/>
          <w:szCs w:val="22"/>
        </w:rPr>
        <w:t>end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color w:val="001F5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1F5F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1F5F"/>
          <w:sz w:val="22"/>
          <w:szCs w:val="22"/>
        </w:rPr>
        <w:t>ai</w:t>
      </w:r>
      <w:r>
        <w:rPr>
          <w:rFonts w:ascii="Calibri" w:eastAsia="Calibri" w:hAnsi="Calibri" w:cs="Calibri"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1F5F"/>
          <w:sz w:val="22"/>
          <w:szCs w:val="22"/>
        </w:rPr>
        <w:t>.</w:t>
      </w:r>
    </w:p>
    <w:p w:rsidR="004C2649" w:rsidRDefault="004C2649" w:rsidP="004C2649">
      <w:pPr>
        <w:spacing w:before="9"/>
        <w:ind w:right="9573"/>
        <w:jc w:val="both"/>
        <w:rPr>
          <w:sz w:val="24"/>
          <w:szCs w:val="24"/>
        </w:rPr>
      </w:pPr>
    </w:p>
    <w:sectPr w:rsidR="004C2649" w:rsidSect="00D66963">
      <w:type w:val="continuous"/>
      <w:pgSz w:w="12240" w:h="15840"/>
      <w:pgMar w:top="640" w:right="54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92F1E"/>
    <w:multiLevelType w:val="multilevel"/>
    <w:tmpl w:val="FB9E7E4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6963"/>
    <w:rsid w:val="004C2649"/>
    <w:rsid w:val="00971296"/>
    <w:rsid w:val="00D34EC4"/>
    <w:rsid w:val="00D6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fish@shaw.c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hyperlink" Target="mailto:elinor1@telus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www.canadapost.ca/cpo/mc/aboutus/corporate/security/default.jsf" TargetMode="External"/><Relationship Id="rId32" Type="http://schemas.openxmlformats.org/officeDocument/2006/relationships/hyperlink" Target="http://www.elinorflorence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mailto:pubbajean@gmail.com" TargetMode="External"/><Relationship Id="rId14" Type="http://schemas.openxmlformats.org/officeDocument/2006/relationships/image" Target="media/image8.jpeg"/><Relationship Id="rId22" Type="http://schemas.openxmlformats.org/officeDocument/2006/relationships/hyperlink" Target="mailto:gjvm111@telus.net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2682</Words>
  <Characters>15291</Characters>
  <Application>Microsoft Office Word</Application>
  <DocSecurity>0</DocSecurity>
  <Lines>127</Lines>
  <Paragraphs>35</Paragraphs>
  <ScaleCrop>false</ScaleCrop>
  <Company>Grizli777</Company>
  <LinksUpToDate>false</LinksUpToDate>
  <CharactersWithSpaces>17938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2016-01-24T19:34:00Z</dcterms:created>
  <dcterms:modified xsi:type="dcterms:W3CDTF">2016-01-24T19:34:00Z</dcterms:modified>
</cp:coreProperties>
</file>